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C5B452" w14:textId="77777777" w:rsidR="00C1777C" w:rsidRDefault="00E7591A" w:rsidP="00E7591A">
      <w:pPr>
        <w:widowControl w:val="0"/>
        <w:autoSpaceDE w:val="0"/>
        <w:autoSpaceDN w:val="0"/>
        <w:adjustRightInd w:val="0"/>
        <w:jc w:val="center"/>
        <w:rPr>
          <w:rFonts w:ascii="Times New Roman" w:hAnsi="Times New Roman" w:cs="Times New Roman"/>
          <w:b/>
          <w:bCs/>
          <w:color w:val="1F497D"/>
          <w:sz w:val="44"/>
          <w:szCs w:val="44"/>
        </w:rPr>
      </w:pPr>
      <w:r>
        <w:rPr>
          <w:rFonts w:ascii="Times New Roman" w:hAnsi="Times New Roman" w:cs="Times New Roman"/>
          <w:b/>
          <w:bCs/>
          <w:color w:val="1F497D"/>
          <w:sz w:val="44"/>
          <w:szCs w:val="44"/>
        </w:rPr>
        <w:t xml:space="preserve">THE UNIVERSITY OF TEXAS AT </w:t>
      </w:r>
    </w:p>
    <w:p w14:paraId="24A3AC0C" w14:textId="77777777" w:rsidR="00E7591A" w:rsidRDefault="00E7591A" w:rsidP="00E7591A">
      <w:pPr>
        <w:widowControl w:val="0"/>
        <w:autoSpaceDE w:val="0"/>
        <w:autoSpaceDN w:val="0"/>
        <w:adjustRightInd w:val="0"/>
        <w:jc w:val="center"/>
        <w:rPr>
          <w:rFonts w:ascii="Times New Roman" w:hAnsi="Times New Roman" w:cs="Times New Roman"/>
          <w:b/>
          <w:bCs/>
          <w:color w:val="1F497D"/>
          <w:sz w:val="44"/>
          <w:szCs w:val="44"/>
        </w:rPr>
      </w:pPr>
      <w:r>
        <w:rPr>
          <w:rFonts w:ascii="Times New Roman" w:hAnsi="Times New Roman" w:cs="Times New Roman"/>
          <w:b/>
          <w:bCs/>
          <w:color w:val="1F497D"/>
          <w:sz w:val="44"/>
          <w:szCs w:val="44"/>
        </w:rPr>
        <w:t>EL PASO</w:t>
      </w:r>
    </w:p>
    <w:p w14:paraId="360BFE62" w14:textId="77777777" w:rsidR="00E7591A" w:rsidRDefault="00E7591A" w:rsidP="00E7591A">
      <w:pPr>
        <w:widowControl w:val="0"/>
        <w:autoSpaceDE w:val="0"/>
        <w:autoSpaceDN w:val="0"/>
        <w:adjustRightInd w:val="0"/>
        <w:jc w:val="center"/>
        <w:rPr>
          <w:rFonts w:ascii="Times New Roman" w:hAnsi="Times New Roman" w:cs="Times New Roman"/>
          <w:b/>
          <w:bCs/>
          <w:color w:val="E36C0A"/>
          <w:sz w:val="44"/>
          <w:szCs w:val="44"/>
        </w:rPr>
      </w:pPr>
      <w:r>
        <w:rPr>
          <w:rFonts w:ascii="Times New Roman" w:hAnsi="Times New Roman" w:cs="Times New Roman"/>
          <w:b/>
          <w:bCs/>
          <w:color w:val="E36C0A"/>
          <w:sz w:val="44"/>
          <w:szCs w:val="44"/>
        </w:rPr>
        <w:t>COLLEGE OF LIBERAL ARTS</w:t>
      </w:r>
    </w:p>
    <w:p w14:paraId="052ACE05" w14:textId="77777777" w:rsidR="00637550" w:rsidRDefault="00637550" w:rsidP="00E7591A">
      <w:pPr>
        <w:widowControl w:val="0"/>
        <w:autoSpaceDE w:val="0"/>
        <w:autoSpaceDN w:val="0"/>
        <w:adjustRightInd w:val="0"/>
        <w:jc w:val="center"/>
        <w:rPr>
          <w:rFonts w:ascii="Times New Roman" w:hAnsi="Times New Roman" w:cs="Times New Roman"/>
          <w:b/>
          <w:bCs/>
        </w:rPr>
      </w:pPr>
    </w:p>
    <w:p w14:paraId="562E562E" w14:textId="27DBADA8" w:rsidR="00E7591A" w:rsidRDefault="00E7591A" w:rsidP="00E7591A">
      <w:pPr>
        <w:widowControl w:val="0"/>
        <w:autoSpaceDE w:val="0"/>
        <w:autoSpaceDN w:val="0"/>
        <w:adjustRightInd w:val="0"/>
        <w:jc w:val="center"/>
        <w:rPr>
          <w:rFonts w:ascii="Times New Roman" w:hAnsi="Times New Roman" w:cs="Times New Roman"/>
          <w:b/>
          <w:bCs/>
        </w:rPr>
      </w:pPr>
      <w:r>
        <w:rPr>
          <w:rFonts w:ascii="Times New Roman" w:hAnsi="Times New Roman" w:cs="Times New Roman"/>
          <w:b/>
          <w:bCs/>
        </w:rPr>
        <w:t>DEPARTMENT OF CRIMINAL JUSTICE</w:t>
      </w:r>
    </w:p>
    <w:p w14:paraId="31A1D156" w14:textId="27E898C6" w:rsidR="000B6D00" w:rsidRDefault="000B6D00" w:rsidP="00E7591A">
      <w:pPr>
        <w:widowControl w:val="0"/>
        <w:autoSpaceDE w:val="0"/>
        <w:autoSpaceDN w:val="0"/>
        <w:adjustRightInd w:val="0"/>
        <w:jc w:val="center"/>
        <w:rPr>
          <w:rFonts w:ascii="Times New Roman" w:hAnsi="Times New Roman" w:cs="Times New Roman"/>
          <w:b/>
          <w:bCs/>
        </w:rPr>
      </w:pPr>
    </w:p>
    <w:p w14:paraId="1BB3469B" w14:textId="77777777" w:rsidR="000B6D00" w:rsidRPr="00C16773" w:rsidRDefault="000B6D00" w:rsidP="000B6D00">
      <w:pPr>
        <w:widowControl w:val="0"/>
        <w:autoSpaceDE w:val="0"/>
        <w:autoSpaceDN w:val="0"/>
        <w:adjustRightInd w:val="0"/>
        <w:jc w:val="center"/>
        <w:rPr>
          <w:rFonts w:ascii="Times New Roman" w:hAnsi="Times New Roman" w:cs="Times New Roman"/>
          <w:b/>
          <w:bCs/>
          <w:color w:val="C00000"/>
        </w:rPr>
      </w:pPr>
      <w:r w:rsidRPr="00C16773">
        <w:rPr>
          <w:rFonts w:ascii="Times New Roman" w:hAnsi="Times New Roman" w:cs="Times New Roman"/>
          <w:b/>
          <w:bCs/>
          <w:color w:val="C00000"/>
        </w:rPr>
        <w:t xml:space="preserve">A Welcome Note from </w:t>
      </w:r>
      <w:r>
        <w:rPr>
          <w:rFonts w:ascii="Times New Roman" w:hAnsi="Times New Roman" w:cs="Times New Roman"/>
          <w:b/>
          <w:bCs/>
          <w:color w:val="C00000"/>
        </w:rPr>
        <w:t>Y</w:t>
      </w:r>
      <w:r w:rsidRPr="00C16773">
        <w:rPr>
          <w:rFonts w:ascii="Times New Roman" w:hAnsi="Times New Roman" w:cs="Times New Roman"/>
          <w:b/>
          <w:bCs/>
          <w:color w:val="C00000"/>
        </w:rPr>
        <w:t>our Professor</w:t>
      </w:r>
    </w:p>
    <w:p w14:paraId="47A8770F" w14:textId="77777777" w:rsidR="000B6D00" w:rsidRDefault="000B6D00" w:rsidP="000B6D00">
      <w:pPr>
        <w:widowControl w:val="0"/>
        <w:autoSpaceDE w:val="0"/>
        <w:autoSpaceDN w:val="0"/>
        <w:adjustRightInd w:val="0"/>
        <w:jc w:val="center"/>
        <w:rPr>
          <w:rFonts w:ascii="Times New Roman" w:hAnsi="Times New Roman" w:cs="Times New Roman"/>
          <w:b/>
          <w:bCs/>
        </w:rPr>
      </w:pPr>
    </w:p>
    <w:p w14:paraId="2139B72D" w14:textId="6BEBED94" w:rsidR="000B6D00" w:rsidRDefault="00D86C3E" w:rsidP="000B6D00">
      <w:pPr>
        <w:rPr>
          <w:rFonts w:ascii="Times New Roman" w:hAnsi="Times New Roman" w:cs="Times New Roman"/>
          <w:b/>
          <w:bCs/>
        </w:rPr>
      </w:pPr>
      <w:r w:rsidRPr="00C33896">
        <w:rPr>
          <w:rFonts w:ascii="Times New Roman" w:hAnsi="Times New Roman" w:cs="Times New Roman"/>
        </w:rPr>
        <w:t>I am</w:t>
      </w:r>
      <w:r w:rsidR="00C33896" w:rsidRPr="00C33896">
        <w:rPr>
          <w:rFonts w:ascii="Times New Roman" w:hAnsi="Times New Roman" w:cs="Times New Roman"/>
        </w:rPr>
        <w:t xml:space="preserve"> so glad </w:t>
      </w:r>
      <w:r w:rsidRPr="00C33896">
        <w:rPr>
          <w:rFonts w:ascii="Times New Roman" w:hAnsi="Times New Roman" w:cs="Times New Roman"/>
        </w:rPr>
        <w:t>you are</w:t>
      </w:r>
      <w:r w:rsidR="00C33896" w:rsidRPr="00C33896">
        <w:rPr>
          <w:rFonts w:ascii="Times New Roman" w:hAnsi="Times New Roman" w:cs="Times New Roman"/>
        </w:rPr>
        <w:t xml:space="preserve"> here! </w:t>
      </w:r>
      <w:r w:rsidRPr="00C33896">
        <w:rPr>
          <w:rFonts w:ascii="Times New Roman" w:hAnsi="Times New Roman" w:cs="Times New Roman"/>
        </w:rPr>
        <w:t>It has</w:t>
      </w:r>
      <w:r w:rsidR="00C33896" w:rsidRPr="00C33896">
        <w:rPr>
          <w:rFonts w:ascii="Times New Roman" w:hAnsi="Times New Roman" w:cs="Times New Roman"/>
        </w:rPr>
        <w:t xml:space="preserve"> been eagerly anticipated, and now that our journey together begins, </w:t>
      </w:r>
      <w:r w:rsidRPr="00C33896">
        <w:rPr>
          <w:rFonts w:ascii="Times New Roman" w:hAnsi="Times New Roman" w:cs="Times New Roman"/>
        </w:rPr>
        <w:t>I am</w:t>
      </w:r>
      <w:r w:rsidR="00C33896" w:rsidRPr="00C33896">
        <w:rPr>
          <w:rFonts w:ascii="Times New Roman" w:hAnsi="Times New Roman" w:cs="Times New Roman"/>
        </w:rPr>
        <w:t xml:space="preserve"> excited to enrich and enhance your understanding and appreciation of Fundamentals of Criminal Law. Each of you brings a unique perspective, and my aim is to help you not just learn but also deeply engage with the material. Throughout our time together, </w:t>
      </w:r>
      <w:r w:rsidRPr="00C33896">
        <w:rPr>
          <w:rFonts w:ascii="Times New Roman" w:hAnsi="Times New Roman" w:cs="Times New Roman"/>
        </w:rPr>
        <w:t>you will</w:t>
      </w:r>
      <w:r w:rsidR="00C33896" w:rsidRPr="00C33896">
        <w:rPr>
          <w:rFonts w:ascii="Times New Roman" w:hAnsi="Times New Roman" w:cs="Times New Roman"/>
        </w:rPr>
        <w:t xml:space="preserve"> experience various levels of learning, from remembering and understanding to applying, analyzing, evaluating, and even creating new insights. Our approach encourages dialectical and open thinking, fostering a dynamic learning environment. Take a moment to read below for a smooth start to our class and to discover what lies ahead in this enriching journey.</w:t>
      </w:r>
      <w:r w:rsidR="00C33896">
        <w:rPr>
          <w:rFonts w:ascii="Times New Roman" w:hAnsi="Times New Roman" w:cs="Times New Roman"/>
        </w:rPr>
        <w:t xml:space="preserve"> </w:t>
      </w:r>
    </w:p>
    <w:p w14:paraId="4AACFDAC" w14:textId="77777777" w:rsidR="00E7591A" w:rsidRDefault="00E7591A" w:rsidP="00E7591A">
      <w:pPr>
        <w:widowControl w:val="0"/>
        <w:autoSpaceDE w:val="0"/>
        <w:autoSpaceDN w:val="0"/>
        <w:adjustRightInd w:val="0"/>
        <w:rPr>
          <w:rFonts w:ascii="Times New Roman" w:hAnsi="Times New Roman" w:cs="Times New Roman"/>
          <w:b/>
          <w:bCs/>
        </w:rPr>
      </w:pPr>
    </w:p>
    <w:p w14:paraId="698C9CF4" w14:textId="08297930" w:rsidR="00413FBE" w:rsidRDefault="00E7591A" w:rsidP="00E7591A">
      <w:pPr>
        <w:widowControl w:val="0"/>
        <w:autoSpaceDE w:val="0"/>
        <w:autoSpaceDN w:val="0"/>
        <w:adjustRightInd w:val="0"/>
        <w:rPr>
          <w:rFonts w:ascii="Times New Roman" w:hAnsi="Times New Roman" w:cs="Times New Roman"/>
          <w:color w:val="2B2B2B"/>
          <w:shd w:val="clear" w:color="auto" w:fill="FFFFFF"/>
        </w:rPr>
      </w:pPr>
      <w:r w:rsidRPr="00413A4E">
        <w:rPr>
          <w:rFonts w:ascii="Times New Roman" w:hAnsi="Times New Roman" w:cs="Times New Roman"/>
          <w:color w:val="C00000"/>
        </w:rPr>
        <w:t>Course #:</w:t>
      </w:r>
      <w:r w:rsidR="00C1777C" w:rsidRPr="00413A4E">
        <w:rPr>
          <w:rFonts w:ascii="Times New Roman" w:hAnsi="Times New Roman" w:cs="Times New Roman"/>
          <w:color w:val="C0504D"/>
        </w:rPr>
        <w:t xml:space="preserve"> </w:t>
      </w:r>
      <w:r w:rsidRPr="00413A4E">
        <w:rPr>
          <w:rFonts w:ascii="Times New Roman" w:hAnsi="Times New Roman" w:cs="Times New Roman"/>
          <w:b/>
          <w:bCs/>
        </w:rPr>
        <w:t xml:space="preserve">CJ </w:t>
      </w:r>
      <w:r w:rsidR="00100C8F">
        <w:rPr>
          <w:rFonts w:ascii="Times New Roman" w:hAnsi="Times New Roman" w:cs="Times New Roman"/>
          <w:b/>
          <w:bCs/>
        </w:rPr>
        <w:t>43</w:t>
      </w:r>
      <w:r w:rsidR="003B6E69">
        <w:rPr>
          <w:rFonts w:ascii="Times New Roman" w:hAnsi="Times New Roman" w:cs="Times New Roman"/>
          <w:b/>
          <w:bCs/>
        </w:rPr>
        <w:t>11</w:t>
      </w:r>
      <w:r w:rsidRPr="00413A4E">
        <w:rPr>
          <w:rFonts w:ascii="Times New Roman" w:hAnsi="Times New Roman" w:cs="Times New Roman"/>
          <w:b/>
          <w:bCs/>
        </w:rPr>
        <w:t>:</w:t>
      </w:r>
      <w:r w:rsidRPr="00413A4E">
        <w:rPr>
          <w:rFonts w:ascii="Times New Roman" w:hAnsi="Times New Roman" w:cs="Times New Roman"/>
        </w:rPr>
        <w:t xml:space="preserve"> </w:t>
      </w:r>
      <w:r w:rsidR="003B6E69">
        <w:t>Immigration Law and Administration</w:t>
      </w:r>
      <w:r w:rsidR="00100C8F">
        <w:t xml:space="preserve"> </w:t>
      </w:r>
      <w:r w:rsidRPr="00413A4E">
        <w:rPr>
          <w:rFonts w:ascii="Times New Roman" w:hAnsi="Times New Roman" w:cs="Times New Roman"/>
        </w:rPr>
        <w:t xml:space="preserve">(3-0) </w:t>
      </w:r>
      <w:r w:rsidR="00100C8F" w:rsidRPr="00100C8F">
        <w:rPr>
          <w:rFonts w:ascii="Times New Roman" w:hAnsi="Times New Roman" w:cs="Times New Roman"/>
          <w:color w:val="2B2B2B"/>
          <w:shd w:val="clear" w:color="auto" w:fill="FFFFFF"/>
        </w:rPr>
        <w:t xml:space="preserve">This course </w:t>
      </w:r>
      <w:r w:rsidR="003B6E69">
        <w:rPr>
          <w:rFonts w:ascii="Times New Roman" w:hAnsi="Times New Roman" w:cs="Times New Roman"/>
          <w:color w:val="2B2B2B"/>
          <w:shd w:val="clear" w:color="auto" w:fill="FFFFFF"/>
        </w:rPr>
        <w:t>presents</w:t>
      </w:r>
      <w:bookmarkStart w:id="0" w:name="_Hlk37611749"/>
      <w:r w:rsidR="003B6E69">
        <w:rPr>
          <w:rFonts w:ascii="Times New Roman" w:hAnsi="Times New Roman" w:cs="Times New Roman"/>
          <w:color w:val="2B2B2B"/>
          <w:shd w:val="clear" w:color="auto" w:fill="FFFFFF"/>
        </w:rPr>
        <w:t xml:space="preserve"> a</w:t>
      </w:r>
      <w:r w:rsidR="003B6E69" w:rsidRPr="003B6E69">
        <w:rPr>
          <w:rFonts w:ascii="Times New Roman" w:hAnsi="Times New Roman" w:cs="Times New Roman"/>
          <w:color w:val="2B2B2B"/>
          <w:shd w:val="clear" w:color="auto" w:fill="FFFFFF"/>
        </w:rPr>
        <w:t>n examination of federal regulations pertaining to legal and illegal immigration into the United States. Among the topics discussed are legalization, employer sanctions, amnesty, and constitutional rights of immigrants.</w:t>
      </w:r>
      <w:r w:rsidR="00100C8F" w:rsidRPr="00100C8F">
        <w:rPr>
          <w:rFonts w:ascii="Times New Roman" w:hAnsi="Times New Roman" w:cs="Times New Roman"/>
          <w:color w:val="2B2B2B"/>
          <w:shd w:val="clear" w:color="auto" w:fill="FFFFFF"/>
        </w:rPr>
        <w:t> </w:t>
      </w:r>
      <w:bookmarkEnd w:id="0"/>
    </w:p>
    <w:p w14:paraId="3A1ACA07" w14:textId="30C55319" w:rsidR="002A5AEF" w:rsidRDefault="002A5AEF" w:rsidP="00E7591A">
      <w:pPr>
        <w:widowControl w:val="0"/>
        <w:autoSpaceDE w:val="0"/>
        <w:autoSpaceDN w:val="0"/>
        <w:adjustRightInd w:val="0"/>
        <w:rPr>
          <w:rFonts w:ascii="Times New Roman" w:hAnsi="Times New Roman" w:cs="Times New Roman"/>
          <w:color w:val="2B2B2B"/>
          <w:shd w:val="clear" w:color="auto" w:fill="FFFFFF"/>
        </w:rPr>
      </w:pPr>
    </w:p>
    <w:p w14:paraId="1D11B6C8" w14:textId="0E2E28F5" w:rsidR="002A5AEF" w:rsidRDefault="002A5AEF" w:rsidP="00E7591A">
      <w:pPr>
        <w:widowControl w:val="0"/>
        <w:autoSpaceDE w:val="0"/>
        <w:autoSpaceDN w:val="0"/>
        <w:adjustRightInd w:val="0"/>
        <w:rPr>
          <w:rFonts w:ascii="Times New Roman" w:hAnsi="Times New Roman" w:cs="Times New Roman"/>
          <w:color w:val="C00000"/>
          <w:u w:val="single"/>
        </w:rPr>
      </w:pPr>
      <w:r w:rsidRPr="00413A4E">
        <w:rPr>
          <w:rFonts w:ascii="Times New Roman" w:hAnsi="Times New Roman" w:cs="Times New Roman"/>
          <w:color w:val="C00000"/>
        </w:rPr>
        <w:t>C</w:t>
      </w:r>
      <w:r>
        <w:rPr>
          <w:rFonts w:ascii="Times New Roman" w:hAnsi="Times New Roman" w:cs="Times New Roman"/>
          <w:color w:val="C00000"/>
        </w:rPr>
        <w:t>OIL Designated Section</w:t>
      </w:r>
      <w:r w:rsidR="00C372C8">
        <w:rPr>
          <w:rFonts w:ascii="Times New Roman" w:hAnsi="Times New Roman" w:cs="Times New Roman"/>
          <w:color w:val="C00000"/>
        </w:rPr>
        <w:t xml:space="preserve">: This course is also a Collaborative Online International Learning </w:t>
      </w:r>
      <w:r w:rsidR="00A552A5">
        <w:rPr>
          <w:rFonts w:ascii="Times New Roman" w:hAnsi="Times New Roman" w:cs="Times New Roman"/>
          <w:color w:val="C00000"/>
        </w:rPr>
        <w:t xml:space="preserve">(COIL) </w:t>
      </w:r>
      <w:r w:rsidR="00C372C8">
        <w:rPr>
          <w:rFonts w:ascii="Times New Roman" w:hAnsi="Times New Roman" w:cs="Times New Roman"/>
          <w:color w:val="C00000"/>
        </w:rPr>
        <w:t xml:space="preserve">enhanced class, </w:t>
      </w:r>
      <w:r w:rsidRPr="002A5AEF">
        <w:rPr>
          <w:rFonts w:ascii="Times New Roman" w:hAnsi="Times New Roman" w:cs="Times New Roman"/>
          <w:color w:val="C00000"/>
          <w:u w:val="single"/>
        </w:rPr>
        <w:t>see infra</w:t>
      </w:r>
      <w:r w:rsidR="00147EC1">
        <w:rPr>
          <w:rFonts w:ascii="Times New Roman" w:hAnsi="Times New Roman" w:cs="Times New Roman"/>
          <w:color w:val="C00000"/>
          <w:u w:val="single"/>
        </w:rPr>
        <w:t>;</w:t>
      </w:r>
      <w:r w:rsidR="00147EC1" w:rsidRPr="00147EC1">
        <w:rPr>
          <w:rFonts w:ascii="Times New Roman" w:hAnsi="Times New Roman" w:cs="Times New Roman"/>
          <w:color w:val="C00000"/>
        </w:rPr>
        <w:t xml:space="preserve"> </w:t>
      </w:r>
      <w:r w:rsidR="00147EC1" w:rsidRPr="00A552A5">
        <w:rPr>
          <w:rFonts w:ascii="Times New Roman" w:hAnsi="Times New Roman" w:cs="Times New Roman"/>
          <w:color w:val="C00000"/>
        </w:rPr>
        <w:t>see Addendum</w:t>
      </w:r>
      <w:r w:rsidR="00A552A5" w:rsidRPr="00A552A5">
        <w:rPr>
          <w:rFonts w:ascii="Times New Roman" w:hAnsi="Times New Roman" w:cs="Times New Roman"/>
          <w:color w:val="C00000"/>
        </w:rPr>
        <w:t xml:space="preserve">; </w:t>
      </w:r>
      <w:r w:rsidR="00A552A5">
        <w:rPr>
          <w:rFonts w:ascii="Times New Roman" w:hAnsi="Times New Roman" w:cs="Times New Roman"/>
          <w:color w:val="C00000"/>
          <w:u w:val="single"/>
        </w:rPr>
        <w:t xml:space="preserve">attendance and participation in COIL is </w:t>
      </w:r>
      <w:r w:rsidR="00BD381F">
        <w:rPr>
          <w:rFonts w:ascii="Times New Roman" w:hAnsi="Times New Roman" w:cs="Times New Roman"/>
          <w:color w:val="C00000"/>
          <w:u w:val="single"/>
        </w:rPr>
        <w:t>mandatory</w:t>
      </w:r>
      <w:r w:rsidR="00C372C8">
        <w:rPr>
          <w:rFonts w:ascii="Times New Roman" w:hAnsi="Times New Roman" w:cs="Times New Roman"/>
          <w:color w:val="C00000"/>
          <w:u w:val="single"/>
        </w:rPr>
        <w:t>.</w:t>
      </w:r>
    </w:p>
    <w:p w14:paraId="599B06EE" w14:textId="2B65C376" w:rsidR="00677A40" w:rsidRDefault="00677A40" w:rsidP="00E7591A">
      <w:pPr>
        <w:widowControl w:val="0"/>
        <w:autoSpaceDE w:val="0"/>
        <w:autoSpaceDN w:val="0"/>
        <w:adjustRightInd w:val="0"/>
        <w:rPr>
          <w:rFonts w:ascii="Times New Roman" w:hAnsi="Times New Roman" w:cs="Times New Roman"/>
          <w:color w:val="C00000"/>
          <w:u w:val="single"/>
        </w:rPr>
      </w:pPr>
    </w:p>
    <w:p w14:paraId="3DC9D5DB" w14:textId="30D76D5C" w:rsidR="00172386" w:rsidRPr="009074B5" w:rsidRDefault="00677A40" w:rsidP="00172386">
      <w:pPr>
        <w:rPr>
          <w:rFonts w:ascii="Times New Roman" w:hAnsi="Times New Roman" w:cs="Times New Roman"/>
          <w:color w:val="2B2B2B"/>
          <w:shd w:val="clear" w:color="auto" w:fill="FFFFFF"/>
        </w:rPr>
      </w:pPr>
      <w:r w:rsidRPr="009074B5">
        <w:rPr>
          <w:rFonts w:ascii="Times New Roman" w:hAnsi="Times New Roman" w:cs="Times New Roman"/>
          <w:color w:val="C00000"/>
        </w:rPr>
        <w:t xml:space="preserve">Note about </w:t>
      </w:r>
      <w:r w:rsidRPr="00BD381F">
        <w:rPr>
          <w:rFonts w:ascii="Times New Roman" w:hAnsi="Times New Roman" w:cs="Times New Roman"/>
          <w:b/>
          <w:bCs/>
          <w:color w:val="C00000"/>
        </w:rPr>
        <w:t>UTEP Edge</w:t>
      </w:r>
      <w:r w:rsidRPr="009074B5">
        <w:rPr>
          <w:rFonts w:ascii="Times New Roman" w:hAnsi="Times New Roman" w:cs="Times New Roman"/>
          <w:color w:val="C00000"/>
        </w:rPr>
        <w:t xml:space="preserve">: </w:t>
      </w:r>
      <w:r w:rsidR="00172386" w:rsidRPr="00BD381F">
        <w:rPr>
          <w:rFonts w:ascii="Times New Roman" w:hAnsi="Times New Roman" w:cs="Times New Roman"/>
          <w:color w:val="2B2B2B"/>
          <w:shd w:val="clear" w:color="auto" w:fill="FFFFFF"/>
        </w:rPr>
        <w:t>UTEP Edge</w:t>
      </w:r>
      <w:r w:rsidR="00172386" w:rsidRPr="009074B5">
        <w:rPr>
          <w:rFonts w:ascii="Times New Roman" w:hAnsi="Times New Roman" w:cs="Times New Roman"/>
          <w:color w:val="2B2B2B"/>
          <w:shd w:val="clear" w:color="auto" w:fill="FFFFFF"/>
        </w:rPr>
        <w:t xml:space="preserve"> is a framework that aims to develop student assets through High-Impact Practices (HIP), or Edge Experiences. Ranging from research and civic engagement to study abroad and student employment, Edge Experiences increase confidence, enhance personal and professional skills, and equip students with a competitive advantage when they graduate and enter the workforce or pursue a graduate degree.</w:t>
      </w:r>
    </w:p>
    <w:p w14:paraId="538B3418" w14:textId="77777777" w:rsidR="00172386" w:rsidRPr="009074B5" w:rsidRDefault="00172386" w:rsidP="00172386">
      <w:pPr>
        <w:rPr>
          <w:rFonts w:ascii="Times New Roman" w:hAnsi="Times New Roman" w:cs="Times New Roman"/>
        </w:rPr>
      </w:pPr>
    </w:p>
    <w:p w14:paraId="601D0F13" w14:textId="28441ABA" w:rsidR="009074B5" w:rsidRPr="009074B5" w:rsidRDefault="00172386" w:rsidP="009074B5">
      <w:pPr>
        <w:rPr>
          <w:rFonts w:ascii="Times New Roman" w:hAnsi="Times New Roman" w:cs="Times New Roman"/>
          <w:color w:val="2B2B2B"/>
          <w:shd w:val="clear" w:color="auto" w:fill="FFFFFF"/>
        </w:rPr>
      </w:pPr>
      <w:r w:rsidRPr="009074B5">
        <w:rPr>
          <w:rFonts w:ascii="Times New Roman" w:hAnsi="Times New Roman" w:cs="Times New Roman"/>
          <w:color w:val="2B2B2B"/>
          <w:shd w:val="clear" w:color="auto" w:fill="FFFFFF"/>
        </w:rPr>
        <w:t xml:space="preserve">Students in this class will be exposed to and engage in various class activities allowing students to possess Edge Advantages (communication, confidence, critical thinking, entrepreneurship, global awareness, leadership, problem-solving, social responsibility, and teamwork). </w:t>
      </w:r>
      <w:r w:rsidR="009074B5" w:rsidRPr="009074B5">
        <w:rPr>
          <w:rFonts w:ascii="Times New Roman" w:hAnsi="Times New Roman" w:cs="Times New Roman"/>
          <w:color w:val="2B2B2B"/>
          <w:shd w:val="clear" w:color="auto" w:fill="FFFFFF"/>
        </w:rPr>
        <w:t xml:space="preserve">This course is designed with UTEP Edge in mind. In our class, you will engage in creative activities during each class that involve critical thinking, applying knowledge to new situations, and solving complex problems. You will leave this course confident in your knowledge of </w:t>
      </w:r>
      <w:r w:rsidR="00943257">
        <w:rPr>
          <w:rFonts w:ascii="Times New Roman" w:hAnsi="Times New Roman" w:cs="Times New Roman"/>
          <w:color w:val="2B2B2B"/>
          <w:shd w:val="clear" w:color="auto" w:fill="FFFFFF"/>
        </w:rPr>
        <w:t>i</w:t>
      </w:r>
      <w:r w:rsidR="009074B5">
        <w:rPr>
          <w:rFonts w:ascii="Times New Roman" w:hAnsi="Times New Roman" w:cs="Times New Roman"/>
          <w:color w:val="2B2B2B"/>
          <w:shd w:val="clear" w:color="auto" w:fill="FFFFFF"/>
        </w:rPr>
        <w:t xml:space="preserve">mmigration </w:t>
      </w:r>
      <w:r w:rsidR="00943257">
        <w:rPr>
          <w:rFonts w:ascii="Times New Roman" w:hAnsi="Times New Roman" w:cs="Times New Roman"/>
          <w:color w:val="2B2B2B"/>
          <w:shd w:val="clear" w:color="auto" w:fill="FFFFFF"/>
        </w:rPr>
        <w:t>l</w:t>
      </w:r>
      <w:r w:rsidR="009074B5">
        <w:rPr>
          <w:rFonts w:ascii="Times New Roman" w:hAnsi="Times New Roman" w:cs="Times New Roman"/>
          <w:color w:val="2B2B2B"/>
          <w:shd w:val="clear" w:color="auto" w:fill="FFFFFF"/>
        </w:rPr>
        <w:t xml:space="preserve">aw and </w:t>
      </w:r>
      <w:r w:rsidR="00943257">
        <w:rPr>
          <w:rFonts w:ascii="Times New Roman" w:hAnsi="Times New Roman" w:cs="Times New Roman"/>
          <w:color w:val="2B2B2B"/>
          <w:shd w:val="clear" w:color="auto" w:fill="FFFFFF"/>
        </w:rPr>
        <w:t>a</w:t>
      </w:r>
      <w:r w:rsidR="009074B5">
        <w:rPr>
          <w:rFonts w:ascii="Times New Roman" w:hAnsi="Times New Roman" w:cs="Times New Roman"/>
          <w:color w:val="2B2B2B"/>
          <w:shd w:val="clear" w:color="auto" w:fill="FFFFFF"/>
        </w:rPr>
        <w:t>dministration</w:t>
      </w:r>
      <w:r w:rsidR="009074B5" w:rsidRPr="009074B5">
        <w:rPr>
          <w:rFonts w:ascii="Times New Roman" w:hAnsi="Times New Roman" w:cs="Times New Roman"/>
          <w:color w:val="2B2B2B"/>
          <w:shd w:val="clear" w:color="auto" w:fill="FFFFFF"/>
        </w:rPr>
        <w:t xml:space="preserve">, with enhanced communication skills, leadership and teamwork experience, and a greater global awareness regarding the problem of </w:t>
      </w:r>
      <w:r w:rsidR="009074B5">
        <w:rPr>
          <w:rFonts w:ascii="Times New Roman" w:hAnsi="Times New Roman" w:cs="Times New Roman"/>
          <w:color w:val="2B2B2B"/>
          <w:shd w:val="clear" w:color="auto" w:fill="FFFFFF"/>
        </w:rPr>
        <w:t xml:space="preserve">immigration law </w:t>
      </w:r>
      <w:r w:rsidR="009074B5" w:rsidRPr="009074B5">
        <w:rPr>
          <w:rFonts w:ascii="Times New Roman" w:hAnsi="Times New Roman" w:cs="Times New Roman"/>
          <w:color w:val="2B2B2B"/>
          <w:shd w:val="clear" w:color="auto" w:fill="FFFFFF"/>
        </w:rPr>
        <w:t>and how it is responded to by individuals, groups, and the larger society</w:t>
      </w:r>
      <w:r w:rsidR="009074B5">
        <w:rPr>
          <w:rFonts w:ascii="Times New Roman" w:hAnsi="Times New Roman" w:cs="Times New Roman"/>
          <w:color w:val="2B2B2B"/>
          <w:shd w:val="clear" w:color="auto" w:fill="FFFFFF"/>
        </w:rPr>
        <w:t>.</w:t>
      </w:r>
    </w:p>
    <w:p w14:paraId="04572917" w14:textId="55D82EF5" w:rsidR="00172386" w:rsidRPr="009074B5" w:rsidRDefault="00172386" w:rsidP="00172386">
      <w:pPr>
        <w:rPr>
          <w:rFonts w:ascii="Times New Roman" w:hAnsi="Times New Roman" w:cs="Times New Roman"/>
        </w:rPr>
      </w:pPr>
    </w:p>
    <w:p w14:paraId="27309DB0" w14:textId="2BB59C27" w:rsidR="00677A40" w:rsidRPr="00677A40" w:rsidRDefault="00677A40" w:rsidP="00E7591A">
      <w:pPr>
        <w:widowControl w:val="0"/>
        <w:autoSpaceDE w:val="0"/>
        <w:autoSpaceDN w:val="0"/>
        <w:adjustRightInd w:val="0"/>
        <w:rPr>
          <w:rFonts w:ascii="Times New Roman" w:hAnsi="Times New Roman" w:cs="Times New Roman"/>
        </w:rPr>
      </w:pPr>
    </w:p>
    <w:p w14:paraId="526E24F1" w14:textId="77777777" w:rsidR="0002006F" w:rsidRPr="00413A4E" w:rsidRDefault="0002006F" w:rsidP="00E7591A">
      <w:pPr>
        <w:widowControl w:val="0"/>
        <w:autoSpaceDE w:val="0"/>
        <w:autoSpaceDN w:val="0"/>
        <w:adjustRightInd w:val="0"/>
        <w:rPr>
          <w:rFonts w:ascii="Times New Roman" w:hAnsi="Times New Roman" w:cs="Times New Roman"/>
        </w:rPr>
      </w:pPr>
    </w:p>
    <w:p w14:paraId="24B7D759" w14:textId="7C54D1D3" w:rsidR="00413FBE" w:rsidRDefault="00413FBE" w:rsidP="00413FBE">
      <w:pPr>
        <w:rPr>
          <w:rFonts w:ascii="Times New Roman" w:eastAsia="Times New Roman" w:hAnsi="Times New Roman" w:cs="Times New Roman"/>
        </w:rPr>
      </w:pPr>
      <w:bookmarkStart w:id="1" w:name="_Hlk108204677"/>
      <w:r w:rsidRPr="00413A4E">
        <w:rPr>
          <w:rFonts w:ascii="Times New Roman" w:hAnsi="Times New Roman" w:cs="Times New Roman"/>
          <w:color w:val="C00000"/>
        </w:rPr>
        <w:t>Course Description:</w:t>
      </w:r>
      <w:r w:rsidRPr="00413A4E">
        <w:rPr>
          <w:rFonts w:ascii="Times New Roman" w:hAnsi="Times New Roman" w:cs="Times New Roman"/>
          <w:color w:val="C0504D"/>
        </w:rPr>
        <w:t xml:space="preserve"> </w:t>
      </w:r>
      <w:bookmarkEnd w:id="1"/>
      <w:r w:rsidR="003B6E69">
        <w:t>Immigration Law and Administration</w:t>
      </w:r>
      <w:r w:rsidR="00100C8F">
        <w:t xml:space="preserve">: </w:t>
      </w:r>
      <w:r w:rsidR="00100C8F" w:rsidRPr="00413A4E">
        <w:rPr>
          <w:rFonts w:ascii="Times New Roman" w:eastAsia="Times New Roman" w:hAnsi="Times New Roman" w:cs="Times New Roman"/>
        </w:rPr>
        <w:t>This course</w:t>
      </w:r>
      <w:r w:rsidR="00100C8F">
        <w:t xml:space="preserve"> provides </w:t>
      </w:r>
      <w:r w:rsidR="005C2D8A">
        <w:t xml:space="preserve">an </w:t>
      </w:r>
      <w:r w:rsidR="005C2D8A" w:rsidRPr="003B6E69">
        <w:rPr>
          <w:rFonts w:ascii="Times New Roman" w:hAnsi="Times New Roman" w:cs="Times New Roman"/>
          <w:color w:val="2B2B2B"/>
          <w:shd w:val="clear" w:color="auto" w:fill="FFFFFF"/>
        </w:rPr>
        <w:t>examination</w:t>
      </w:r>
      <w:r w:rsidR="003B6E69" w:rsidRPr="003B6E69">
        <w:rPr>
          <w:rFonts w:ascii="Times New Roman" w:hAnsi="Times New Roman" w:cs="Times New Roman"/>
          <w:color w:val="2B2B2B"/>
          <w:shd w:val="clear" w:color="auto" w:fill="FFFFFF"/>
        </w:rPr>
        <w:t xml:space="preserve"> of federal regulations pertaining to legal and illegal immigration into the United States. Among the topics discussed are </w:t>
      </w:r>
      <w:r w:rsidR="003B6E69">
        <w:rPr>
          <w:rFonts w:ascii="Times New Roman" w:hAnsi="Times New Roman" w:cs="Times New Roman"/>
          <w:color w:val="2B2B2B"/>
          <w:shd w:val="clear" w:color="auto" w:fill="FFFFFF"/>
        </w:rPr>
        <w:t xml:space="preserve">immigration terminology, pathways to permanent resident status, </w:t>
      </w:r>
      <w:r w:rsidR="00CD28A2">
        <w:rPr>
          <w:rFonts w:ascii="Times New Roman" w:hAnsi="Times New Roman" w:cs="Times New Roman"/>
          <w:color w:val="2B2B2B"/>
          <w:shd w:val="clear" w:color="auto" w:fill="FFFFFF"/>
        </w:rPr>
        <w:t xml:space="preserve">the United States Constitution, </w:t>
      </w:r>
      <w:r w:rsidR="003B6E69" w:rsidRPr="003B6E69">
        <w:rPr>
          <w:rFonts w:ascii="Times New Roman" w:hAnsi="Times New Roman" w:cs="Times New Roman"/>
          <w:color w:val="2B2B2B"/>
          <w:shd w:val="clear" w:color="auto" w:fill="FFFFFF"/>
        </w:rPr>
        <w:t>legalization, employer sanctions, amnesty, constitutional rights of immigrants</w:t>
      </w:r>
      <w:r w:rsidR="00CD28A2">
        <w:rPr>
          <w:rFonts w:ascii="Times New Roman" w:hAnsi="Times New Roman" w:cs="Times New Roman"/>
          <w:color w:val="2B2B2B"/>
          <w:shd w:val="clear" w:color="auto" w:fill="FFFFFF"/>
        </w:rPr>
        <w:t xml:space="preserve">, and </w:t>
      </w:r>
      <w:r w:rsidR="00C61D0F">
        <w:rPr>
          <w:rFonts w:ascii="Times New Roman" w:hAnsi="Times New Roman" w:cs="Times New Roman"/>
          <w:color w:val="2B2B2B"/>
          <w:shd w:val="clear" w:color="auto" w:fill="FFFFFF"/>
        </w:rPr>
        <w:t>particular topics</w:t>
      </w:r>
      <w:r w:rsidR="00CD28A2">
        <w:rPr>
          <w:rFonts w:ascii="Times New Roman" w:hAnsi="Times New Roman" w:cs="Times New Roman"/>
          <w:color w:val="2B2B2B"/>
          <w:shd w:val="clear" w:color="auto" w:fill="FFFFFF"/>
        </w:rPr>
        <w:t xml:space="preserve"> in immigration law and policy</w:t>
      </w:r>
      <w:r w:rsidR="002E0914" w:rsidRPr="003B6E69">
        <w:rPr>
          <w:rFonts w:ascii="Times New Roman" w:hAnsi="Times New Roman" w:cs="Times New Roman"/>
          <w:color w:val="2B2B2B"/>
          <w:shd w:val="clear" w:color="auto" w:fill="FFFFFF"/>
        </w:rPr>
        <w:t>.</w:t>
      </w:r>
      <w:r w:rsidR="002E0914" w:rsidRPr="00100C8F">
        <w:rPr>
          <w:rFonts w:ascii="Times New Roman" w:hAnsi="Times New Roman" w:cs="Times New Roman"/>
          <w:color w:val="2B2B2B"/>
          <w:shd w:val="clear" w:color="auto" w:fill="FFFFFF"/>
        </w:rPr>
        <w:t xml:space="preserve"> </w:t>
      </w:r>
    </w:p>
    <w:p w14:paraId="191B56DF" w14:textId="77777777" w:rsidR="00100C8F" w:rsidRPr="00413A4E" w:rsidRDefault="00100C8F" w:rsidP="00413FBE">
      <w:pPr>
        <w:rPr>
          <w:rFonts w:ascii="Times New Roman" w:hAnsi="Times New Roman" w:cs="Times New Roman"/>
        </w:rPr>
      </w:pPr>
    </w:p>
    <w:p w14:paraId="3BCD3B23" w14:textId="506AB188" w:rsidR="00E7591A" w:rsidRDefault="00E7591A" w:rsidP="00E7591A">
      <w:pPr>
        <w:widowControl w:val="0"/>
        <w:autoSpaceDE w:val="0"/>
        <w:autoSpaceDN w:val="0"/>
        <w:adjustRightInd w:val="0"/>
        <w:rPr>
          <w:rFonts w:ascii="Times New Roman" w:hAnsi="Times New Roman" w:cs="Times New Roman"/>
          <w:b/>
          <w:bCs/>
        </w:rPr>
      </w:pPr>
      <w:r w:rsidRPr="00413A4E">
        <w:rPr>
          <w:rFonts w:ascii="Times New Roman" w:hAnsi="Times New Roman" w:cs="Times New Roman"/>
          <w:color w:val="C00000"/>
        </w:rPr>
        <w:t>Course Title:</w:t>
      </w:r>
      <w:r w:rsidRPr="00413A4E">
        <w:rPr>
          <w:rFonts w:ascii="Times New Roman" w:hAnsi="Times New Roman" w:cs="Times New Roman"/>
          <w:color w:val="C0504D"/>
        </w:rPr>
        <w:t xml:space="preserve"> </w:t>
      </w:r>
      <w:r w:rsidR="00CD28A2">
        <w:rPr>
          <w:rFonts w:ascii="Times New Roman" w:hAnsi="Times New Roman" w:cs="Times New Roman"/>
          <w:b/>
          <w:bCs/>
        </w:rPr>
        <w:t>Immigration Law and Administration</w:t>
      </w:r>
    </w:p>
    <w:p w14:paraId="28299C7A" w14:textId="384BB7D2" w:rsidR="00535273" w:rsidRDefault="00535273" w:rsidP="00E7591A">
      <w:pPr>
        <w:widowControl w:val="0"/>
        <w:autoSpaceDE w:val="0"/>
        <w:autoSpaceDN w:val="0"/>
        <w:adjustRightInd w:val="0"/>
        <w:rPr>
          <w:rFonts w:ascii="Times New Roman" w:hAnsi="Times New Roman" w:cs="Times New Roman"/>
          <w:b/>
          <w:bCs/>
        </w:rPr>
      </w:pPr>
      <w:r>
        <w:rPr>
          <w:rFonts w:ascii="Times New Roman" w:hAnsi="Times New Roman" w:cs="Times New Roman"/>
          <w:b/>
          <w:bCs/>
        </w:rPr>
        <w:t xml:space="preserve"> </w:t>
      </w:r>
    </w:p>
    <w:p w14:paraId="1D7B89D2" w14:textId="63CA8947" w:rsidR="00413FBE"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Course CRN:</w:t>
      </w:r>
      <w:r w:rsidRPr="00413A4E">
        <w:rPr>
          <w:rFonts w:ascii="Times New Roman" w:hAnsi="Times New Roman" w:cs="Times New Roman"/>
          <w:color w:val="C0504D"/>
        </w:rPr>
        <w:t xml:space="preserve"> </w:t>
      </w:r>
      <w:r w:rsidR="00AD39A3">
        <w:rPr>
          <w:rFonts w:ascii="Times New Roman" w:hAnsi="Times New Roman" w:cs="Times New Roman"/>
        </w:rPr>
        <w:t>2</w:t>
      </w:r>
      <w:r w:rsidR="00D86C3E">
        <w:rPr>
          <w:rFonts w:ascii="Times New Roman" w:hAnsi="Times New Roman" w:cs="Times New Roman"/>
        </w:rPr>
        <w:t>4584</w:t>
      </w:r>
    </w:p>
    <w:p w14:paraId="27630812" w14:textId="77777777" w:rsidR="00413FBE" w:rsidRPr="00413A4E" w:rsidRDefault="00413FBE" w:rsidP="00E7591A">
      <w:pPr>
        <w:widowControl w:val="0"/>
        <w:autoSpaceDE w:val="0"/>
        <w:autoSpaceDN w:val="0"/>
        <w:adjustRightInd w:val="0"/>
        <w:rPr>
          <w:rFonts w:ascii="Times New Roman" w:hAnsi="Times New Roman" w:cs="Times New Roman"/>
        </w:rPr>
      </w:pPr>
    </w:p>
    <w:p w14:paraId="1D3958A8" w14:textId="0A1DB33B"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Term:</w:t>
      </w:r>
      <w:r w:rsidRPr="00413A4E">
        <w:rPr>
          <w:rFonts w:ascii="Times New Roman" w:hAnsi="Times New Roman" w:cs="Times New Roman"/>
          <w:color w:val="C0504D"/>
        </w:rPr>
        <w:t xml:space="preserve"> </w:t>
      </w:r>
      <w:r w:rsidR="00AD39A3">
        <w:rPr>
          <w:rFonts w:ascii="Times New Roman" w:hAnsi="Times New Roman" w:cs="Times New Roman"/>
        </w:rPr>
        <w:t>SPRING 202</w:t>
      </w:r>
      <w:r w:rsidR="00D86C3E">
        <w:rPr>
          <w:rFonts w:ascii="Times New Roman" w:hAnsi="Times New Roman" w:cs="Times New Roman"/>
        </w:rPr>
        <w:t>5</w:t>
      </w:r>
    </w:p>
    <w:p w14:paraId="3C0AEEC3" w14:textId="77777777" w:rsidR="00E7591A" w:rsidRPr="00413A4E" w:rsidRDefault="00E7591A" w:rsidP="00E7591A">
      <w:pPr>
        <w:widowControl w:val="0"/>
        <w:autoSpaceDE w:val="0"/>
        <w:autoSpaceDN w:val="0"/>
        <w:adjustRightInd w:val="0"/>
        <w:rPr>
          <w:rFonts w:ascii="Times New Roman" w:hAnsi="Times New Roman" w:cs="Times New Roman"/>
          <w:color w:val="FF0000"/>
        </w:rPr>
      </w:pPr>
    </w:p>
    <w:p w14:paraId="0A767E7E" w14:textId="06CAF1AB" w:rsidR="00E7591A"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Course Meeting Time:</w:t>
      </w:r>
      <w:r w:rsidRPr="00413A4E">
        <w:rPr>
          <w:rFonts w:ascii="Times New Roman" w:hAnsi="Times New Roman" w:cs="Times New Roman"/>
          <w:color w:val="C0504D"/>
        </w:rPr>
        <w:t xml:space="preserve"> </w:t>
      </w:r>
      <w:r w:rsidR="00C10D89">
        <w:rPr>
          <w:rFonts w:ascii="Times New Roman" w:hAnsi="Times New Roman" w:cs="Times New Roman"/>
        </w:rPr>
        <w:t>Monday and Wednesday</w:t>
      </w:r>
      <w:r w:rsidRPr="00413A4E">
        <w:rPr>
          <w:rFonts w:ascii="Times New Roman" w:hAnsi="Times New Roman" w:cs="Times New Roman"/>
        </w:rPr>
        <w:t xml:space="preserve"> </w:t>
      </w:r>
      <w:r w:rsidR="00521C87">
        <w:rPr>
          <w:rFonts w:ascii="Times New Roman" w:hAnsi="Times New Roman" w:cs="Times New Roman"/>
        </w:rPr>
        <w:t>1</w:t>
      </w:r>
      <w:r w:rsidR="00AD39A3">
        <w:rPr>
          <w:rFonts w:ascii="Times New Roman" w:hAnsi="Times New Roman" w:cs="Times New Roman"/>
        </w:rPr>
        <w:t>2:00</w:t>
      </w:r>
      <w:r w:rsidR="006568C1">
        <w:rPr>
          <w:rFonts w:ascii="Times New Roman" w:hAnsi="Times New Roman" w:cs="Times New Roman"/>
        </w:rPr>
        <w:t xml:space="preserve"> </w:t>
      </w:r>
      <w:r w:rsidR="00E97031">
        <w:rPr>
          <w:rFonts w:ascii="Times New Roman" w:hAnsi="Times New Roman" w:cs="Times New Roman"/>
        </w:rPr>
        <w:t>p</w:t>
      </w:r>
      <w:r w:rsidRPr="00413A4E">
        <w:rPr>
          <w:rFonts w:ascii="Times New Roman" w:hAnsi="Times New Roman" w:cs="Times New Roman"/>
        </w:rPr>
        <w:t xml:space="preserve">m – </w:t>
      </w:r>
      <w:r w:rsidR="00AD39A3">
        <w:rPr>
          <w:rFonts w:ascii="Times New Roman" w:hAnsi="Times New Roman" w:cs="Times New Roman"/>
        </w:rPr>
        <w:t>1:20</w:t>
      </w:r>
      <w:r w:rsidRPr="00413A4E">
        <w:rPr>
          <w:rFonts w:ascii="Times New Roman" w:hAnsi="Times New Roman" w:cs="Times New Roman"/>
        </w:rPr>
        <w:t xml:space="preserve"> </w:t>
      </w:r>
      <w:r w:rsidR="00E97031">
        <w:rPr>
          <w:rFonts w:ascii="Times New Roman" w:hAnsi="Times New Roman" w:cs="Times New Roman"/>
        </w:rPr>
        <w:t>p</w:t>
      </w:r>
      <w:r w:rsidRPr="00413A4E">
        <w:rPr>
          <w:rFonts w:ascii="Times New Roman" w:hAnsi="Times New Roman" w:cs="Times New Roman"/>
        </w:rPr>
        <w:t>m</w:t>
      </w:r>
    </w:p>
    <w:p w14:paraId="2EFAA40A" w14:textId="77777777" w:rsidR="00574F67" w:rsidRPr="00413A4E" w:rsidRDefault="00574F67" w:rsidP="00E7591A">
      <w:pPr>
        <w:widowControl w:val="0"/>
        <w:autoSpaceDE w:val="0"/>
        <w:autoSpaceDN w:val="0"/>
        <w:adjustRightInd w:val="0"/>
        <w:rPr>
          <w:rFonts w:ascii="Times New Roman" w:hAnsi="Times New Roman" w:cs="Times New Roman"/>
        </w:rPr>
      </w:pPr>
    </w:p>
    <w:p w14:paraId="5A38125C" w14:textId="07AB2963" w:rsidR="00E7591A" w:rsidRPr="00E755D1" w:rsidRDefault="00E7591A" w:rsidP="00E7591A">
      <w:pPr>
        <w:widowControl w:val="0"/>
        <w:autoSpaceDE w:val="0"/>
        <w:autoSpaceDN w:val="0"/>
        <w:adjustRightInd w:val="0"/>
        <w:rPr>
          <w:rFonts w:ascii="Times New Roman" w:hAnsi="Times New Roman" w:cs="Times New Roman"/>
          <w:lang w:val="es-MX"/>
        </w:rPr>
      </w:pPr>
      <w:r w:rsidRPr="00E755D1">
        <w:rPr>
          <w:rFonts w:ascii="Times New Roman" w:hAnsi="Times New Roman" w:cs="Times New Roman"/>
          <w:color w:val="C00000"/>
          <w:lang w:val="es-MX"/>
        </w:rPr>
        <w:t>Location:</w:t>
      </w:r>
      <w:r w:rsidRPr="00E755D1">
        <w:rPr>
          <w:rFonts w:ascii="Times New Roman" w:hAnsi="Times New Roman" w:cs="Times New Roman"/>
          <w:color w:val="C0504D"/>
          <w:lang w:val="es-MX"/>
        </w:rPr>
        <w:t xml:space="preserve">  </w:t>
      </w:r>
      <w:r w:rsidR="00C10D89" w:rsidRPr="00E755D1">
        <w:rPr>
          <w:rFonts w:ascii="Times New Roman" w:hAnsi="Times New Roman" w:cs="Times New Roman"/>
          <w:lang w:val="es-MX"/>
        </w:rPr>
        <w:t>EDUC 114</w:t>
      </w:r>
    </w:p>
    <w:p w14:paraId="34253B80" w14:textId="77777777" w:rsidR="00C1777C" w:rsidRPr="00E755D1" w:rsidRDefault="00C1777C" w:rsidP="00E7591A">
      <w:pPr>
        <w:widowControl w:val="0"/>
        <w:autoSpaceDE w:val="0"/>
        <w:autoSpaceDN w:val="0"/>
        <w:adjustRightInd w:val="0"/>
        <w:rPr>
          <w:rFonts w:ascii="Times New Roman" w:hAnsi="Times New Roman" w:cs="Times New Roman"/>
          <w:color w:val="C00000"/>
          <w:lang w:val="es-MX"/>
        </w:rPr>
      </w:pPr>
    </w:p>
    <w:p w14:paraId="13685C71" w14:textId="77777777" w:rsidR="00E7591A" w:rsidRPr="00E755D1" w:rsidRDefault="00E7591A" w:rsidP="00E7591A">
      <w:pPr>
        <w:widowControl w:val="0"/>
        <w:autoSpaceDE w:val="0"/>
        <w:autoSpaceDN w:val="0"/>
        <w:adjustRightInd w:val="0"/>
        <w:rPr>
          <w:rFonts w:ascii="Times New Roman" w:hAnsi="Times New Roman" w:cs="Times New Roman"/>
          <w:lang w:val="es-MX"/>
        </w:rPr>
      </w:pPr>
      <w:r w:rsidRPr="00E755D1">
        <w:rPr>
          <w:rFonts w:ascii="Times New Roman" w:hAnsi="Times New Roman" w:cs="Times New Roman"/>
          <w:color w:val="C00000"/>
          <w:lang w:val="es-MX"/>
        </w:rPr>
        <w:t>Instructor:</w:t>
      </w:r>
      <w:r w:rsidRPr="00E755D1">
        <w:rPr>
          <w:rFonts w:ascii="Times New Roman" w:hAnsi="Times New Roman" w:cs="Times New Roman"/>
          <w:color w:val="C0504D"/>
          <w:lang w:val="es-MX"/>
        </w:rPr>
        <w:t xml:space="preserve">  </w:t>
      </w:r>
      <w:r w:rsidRPr="00E755D1">
        <w:rPr>
          <w:rFonts w:ascii="Times New Roman" w:hAnsi="Times New Roman" w:cs="Times New Roman"/>
          <w:lang w:val="es-MX"/>
        </w:rPr>
        <w:t>Luis A. Arias, BA, JD</w:t>
      </w:r>
    </w:p>
    <w:p w14:paraId="25AF24B5" w14:textId="77777777" w:rsidR="00E7591A" w:rsidRPr="00E755D1" w:rsidRDefault="00E7591A" w:rsidP="00E7591A">
      <w:pPr>
        <w:widowControl w:val="0"/>
        <w:autoSpaceDE w:val="0"/>
        <w:autoSpaceDN w:val="0"/>
        <w:adjustRightInd w:val="0"/>
        <w:rPr>
          <w:rFonts w:ascii="Times New Roman" w:hAnsi="Times New Roman" w:cs="Times New Roman"/>
          <w:color w:val="C00000"/>
          <w:lang w:val="es-MX"/>
        </w:rPr>
      </w:pPr>
    </w:p>
    <w:p w14:paraId="4B1FFC6F" w14:textId="59548B20"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Office Location:</w:t>
      </w:r>
      <w:r w:rsidRPr="00413A4E">
        <w:rPr>
          <w:rFonts w:ascii="Times New Roman" w:hAnsi="Times New Roman" w:cs="Times New Roman"/>
          <w:color w:val="C0504D"/>
        </w:rPr>
        <w:t xml:space="preserve"> </w:t>
      </w:r>
      <w:r w:rsidR="005E40F7">
        <w:rPr>
          <w:rFonts w:ascii="Times New Roman" w:hAnsi="Times New Roman" w:cs="Times New Roman"/>
        </w:rPr>
        <w:t>PROSPECT HALL 222A (primary) or E</w:t>
      </w:r>
      <w:r w:rsidR="00521C87">
        <w:rPr>
          <w:rFonts w:ascii="Times New Roman" w:hAnsi="Times New Roman" w:cs="Times New Roman"/>
        </w:rPr>
        <w:t>DUC 111</w:t>
      </w:r>
      <w:r w:rsidR="005E40F7">
        <w:rPr>
          <w:rFonts w:ascii="Times New Roman" w:hAnsi="Times New Roman" w:cs="Times New Roman"/>
        </w:rPr>
        <w:t xml:space="preserve"> (secondary)</w:t>
      </w:r>
    </w:p>
    <w:p w14:paraId="7373B841" w14:textId="4AB9EEEA" w:rsidR="00E7591A" w:rsidRPr="00413A4E" w:rsidRDefault="00E7591A" w:rsidP="00C1777C">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Contact Info:</w:t>
      </w:r>
      <w:r w:rsidRPr="00413A4E">
        <w:rPr>
          <w:rFonts w:ascii="Times New Roman" w:hAnsi="Times New Roman" w:cs="Times New Roman"/>
          <w:color w:val="C0504D"/>
        </w:rPr>
        <w:t xml:space="preserve"> </w:t>
      </w:r>
      <w:r w:rsidRPr="00413A4E">
        <w:rPr>
          <w:rFonts w:ascii="Times New Roman" w:hAnsi="Times New Roman" w:cs="Times New Roman"/>
        </w:rPr>
        <w:t>Phone # 915.747.7943</w:t>
      </w:r>
    </w:p>
    <w:p w14:paraId="39708123" w14:textId="77777777" w:rsidR="00E7591A" w:rsidRPr="00413A4E" w:rsidRDefault="00C1777C" w:rsidP="00C1777C">
      <w:pPr>
        <w:widowControl w:val="0"/>
        <w:autoSpaceDE w:val="0"/>
        <w:autoSpaceDN w:val="0"/>
        <w:adjustRightInd w:val="0"/>
        <w:rPr>
          <w:rFonts w:ascii="Times New Roman" w:hAnsi="Times New Roman" w:cs="Times New Roman"/>
        </w:rPr>
      </w:pPr>
      <w:r w:rsidRPr="00413A4E">
        <w:rPr>
          <w:rFonts w:ascii="Times New Roman" w:hAnsi="Times New Roman" w:cs="Times New Roman"/>
        </w:rPr>
        <w:t xml:space="preserve">                       </w:t>
      </w:r>
      <w:r w:rsidR="00192A20">
        <w:rPr>
          <w:rFonts w:ascii="Times New Roman" w:hAnsi="Times New Roman" w:cs="Times New Roman"/>
        </w:rPr>
        <w:t>l</w:t>
      </w:r>
      <w:r w:rsidR="00E7591A" w:rsidRPr="00413A4E">
        <w:rPr>
          <w:rFonts w:ascii="Times New Roman" w:hAnsi="Times New Roman" w:cs="Times New Roman"/>
        </w:rPr>
        <w:t>arias2@utep.edu</w:t>
      </w:r>
    </w:p>
    <w:p w14:paraId="2C16E85E" w14:textId="77777777" w:rsidR="00E7591A" w:rsidRPr="00413A4E" w:rsidRDefault="00C1777C" w:rsidP="00C1777C">
      <w:pPr>
        <w:widowControl w:val="0"/>
        <w:autoSpaceDE w:val="0"/>
        <w:autoSpaceDN w:val="0"/>
        <w:adjustRightInd w:val="0"/>
        <w:rPr>
          <w:rFonts w:ascii="Times New Roman" w:hAnsi="Times New Roman" w:cs="Times New Roman"/>
        </w:rPr>
      </w:pPr>
      <w:r w:rsidRPr="00413A4E">
        <w:rPr>
          <w:rFonts w:ascii="Times New Roman" w:hAnsi="Times New Roman" w:cs="Times New Roman"/>
        </w:rPr>
        <w:t xml:space="preserve">                       </w:t>
      </w:r>
      <w:r w:rsidR="00E7591A" w:rsidRPr="00413A4E">
        <w:rPr>
          <w:rFonts w:ascii="Times New Roman" w:hAnsi="Times New Roman" w:cs="Times New Roman"/>
        </w:rPr>
        <w:t>Fax # 915.747.5751</w:t>
      </w:r>
    </w:p>
    <w:p w14:paraId="05DD3106" w14:textId="2AD7AB43" w:rsidR="00E7591A" w:rsidRPr="00413A4E" w:rsidRDefault="00C1777C" w:rsidP="00C1777C">
      <w:pPr>
        <w:widowControl w:val="0"/>
        <w:autoSpaceDE w:val="0"/>
        <w:autoSpaceDN w:val="0"/>
        <w:adjustRightInd w:val="0"/>
        <w:rPr>
          <w:rFonts w:ascii="Times New Roman" w:hAnsi="Times New Roman" w:cs="Times New Roman"/>
        </w:rPr>
      </w:pPr>
      <w:r w:rsidRPr="00413A4E">
        <w:rPr>
          <w:rFonts w:ascii="Times New Roman" w:hAnsi="Times New Roman" w:cs="Times New Roman"/>
        </w:rPr>
        <w:t xml:space="preserve">                       </w:t>
      </w:r>
      <w:r w:rsidR="00E7591A" w:rsidRPr="00413A4E">
        <w:rPr>
          <w:rFonts w:ascii="Times New Roman" w:hAnsi="Times New Roman" w:cs="Times New Roman"/>
        </w:rPr>
        <w:t xml:space="preserve">Emergency Contact </w:t>
      </w:r>
      <w:r w:rsidR="007C1030">
        <w:rPr>
          <w:rFonts w:ascii="Times New Roman" w:hAnsi="Times New Roman" w:cs="Times New Roman"/>
        </w:rPr>
        <w:t xml:space="preserve"># (only if important </w:t>
      </w:r>
      <w:r w:rsidR="007C1030" w:rsidRPr="007C1030">
        <w:rPr>
          <w:rFonts w:ascii="Times New Roman" w:hAnsi="Times New Roman" w:cs="Times New Roman"/>
          <w:u w:val="single"/>
        </w:rPr>
        <w:t>and</w:t>
      </w:r>
      <w:r w:rsidR="007C1030">
        <w:rPr>
          <w:rFonts w:ascii="Times New Roman" w:hAnsi="Times New Roman" w:cs="Times New Roman"/>
        </w:rPr>
        <w:t xml:space="preserve"> urgent) </w:t>
      </w:r>
      <w:r w:rsidR="00E7591A" w:rsidRPr="00413A4E">
        <w:rPr>
          <w:rFonts w:ascii="Times New Roman" w:hAnsi="Times New Roman" w:cs="Times New Roman"/>
        </w:rPr>
        <w:t>915.</w:t>
      </w:r>
      <w:r w:rsidRPr="00413A4E">
        <w:rPr>
          <w:rFonts w:ascii="Times New Roman" w:hAnsi="Times New Roman" w:cs="Times New Roman"/>
        </w:rPr>
        <w:t>218.8103</w:t>
      </w:r>
    </w:p>
    <w:p w14:paraId="354EFCDF" w14:textId="77777777" w:rsidR="00B12FE4" w:rsidRPr="00A55BC9" w:rsidRDefault="00B12FE4" w:rsidP="00B12FE4">
      <w:pPr>
        <w:widowControl w:val="0"/>
        <w:autoSpaceDE w:val="0"/>
        <w:autoSpaceDN w:val="0"/>
        <w:adjustRightInd w:val="0"/>
        <w:rPr>
          <w:rFonts w:ascii="Times New Roman" w:hAnsi="Times New Roman" w:cs="Times New Roman"/>
        </w:rPr>
      </w:pPr>
    </w:p>
    <w:p w14:paraId="054CCD97" w14:textId="1E05F376" w:rsidR="00B12FE4" w:rsidRDefault="00B12FE4" w:rsidP="00B12FE4">
      <w:pPr>
        <w:widowControl w:val="0"/>
        <w:autoSpaceDE w:val="0"/>
        <w:autoSpaceDN w:val="0"/>
        <w:adjustRightInd w:val="0"/>
        <w:rPr>
          <w:rFonts w:ascii="Times New Roman" w:hAnsi="Times New Roman" w:cs="Times New Roman"/>
        </w:rPr>
      </w:pPr>
      <w:r w:rsidRPr="00A55BC9">
        <w:rPr>
          <w:rFonts w:ascii="Times New Roman" w:hAnsi="Times New Roman" w:cs="Times New Roman"/>
          <w:color w:val="C00000"/>
        </w:rPr>
        <w:t>Course Communication: How we will stay in contact with each other</w:t>
      </w:r>
      <w:r>
        <w:rPr>
          <w:rFonts w:ascii="Times New Roman" w:hAnsi="Times New Roman" w:cs="Times New Roman"/>
          <w:color w:val="C00000"/>
        </w:rPr>
        <w:t>:</w:t>
      </w:r>
      <w:r w:rsidR="006568C1">
        <w:rPr>
          <w:rFonts w:ascii="Times New Roman" w:hAnsi="Times New Roman" w:cs="Times New Roman"/>
          <w:color w:val="C00000"/>
        </w:rPr>
        <w:t xml:space="preserve"> </w:t>
      </w:r>
      <w:r w:rsidRPr="00A55BC9">
        <w:rPr>
          <w:rFonts w:ascii="Times New Roman" w:hAnsi="Times New Roman" w:cs="Times New Roman"/>
        </w:rPr>
        <w:t xml:space="preserve">Because this </w:t>
      </w:r>
      <w:r w:rsidR="006568C1">
        <w:rPr>
          <w:rFonts w:ascii="Times New Roman" w:hAnsi="Times New Roman" w:cs="Times New Roman"/>
        </w:rPr>
        <w:t xml:space="preserve">class </w:t>
      </w:r>
      <w:r w:rsidR="00D37FBE">
        <w:rPr>
          <w:rFonts w:ascii="Times New Roman" w:hAnsi="Times New Roman" w:cs="Times New Roman"/>
        </w:rPr>
        <w:t xml:space="preserve">may be </w:t>
      </w:r>
      <w:r w:rsidR="00D275E1">
        <w:rPr>
          <w:rFonts w:ascii="Times New Roman" w:hAnsi="Times New Roman" w:cs="Times New Roman"/>
        </w:rPr>
        <w:t>held to</w:t>
      </w:r>
      <w:r w:rsidR="006367A4">
        <w:rPr>
          <w:rFonts w:ascii="Times New Roman" w:hAnsi="Times New Roman" w:cs="Times New Roman"/>
        </w:rPr>
        <w:t xml:space="preserve"> comply with </w:t>
      </w:r>
      <w:r w:rsidR="00D37FBE">
        <w:rPr>
          <w:rFonts w:ascii="Times New Roman" w:hAnsi="Times New Roman" w:cs="Times New Roman"/>
        </w:rPr>
        <w:t xml:space="preserve">COVID-19 restrictions, </w:t>
      </w:r>
      <w:r w:rsidRPr="00A55BC9">
        <w:rPr>
          <w:rFonts w:ascii="Times New Roman" w:hAnsi="Times New Roman" w:cs="Times New Roman"/>
        </w:rPr>
        <w:t xml:space="preserve">we </w:t>
      </w:r>
      <w:r w:rsidR="00895610">
        <w:rPr>
          <w:rFonts w:ascii="Times New Roman" w:hAnsi="Times New Roman" w:cs="Times New Roman"/>
        </w:rPr>
        <w:t>may</w:t>
      </w:r>
      <w:r w:rsidR="00C61D0F" w:rsidRPr="00A55BC9">
        <w:rPr>
          <w:rFonts w:ascii="Times New Roman" w:hAnsi="Times New Roman" w:cs="Times New Roman"/>
        </w:rPr>
        <w:t xml:space="preserve"> not</w:t>
      </w:r>
      <w:r w:rsidRPr="00A55BC9">
        <w:rPr>
          <w:rFonts w:ascii="Times New Roman" w:hAnsi="Times New Roman" w:cs="Times New Roman"/>
        </w:rPr>
        <w:t xml:space="preserve"> see each other in the ways you may be accustomed</w:t>
      </w:r>
      <w:r w:rsidR="00F50EBE">
        <w:rPr>
          <w:rFonts w:ascii="Times New Roman" w:hAnsi="Times New Roman" w:cs="Times New Roman"/>
        </w:rPr>
        <w:t>:</w:t>
      </w:r>
      <w:r w:rsidR="00DF3BEE">
        <w:rPr>
          <w:rFonts w:ascii="Times New Roman" w:hAnsi="Times New Roman" w:cs="Times New Roman"/>
        </w:rPr>
        <w:t xml:space="preserve"> during</w:t>
      </w:r>
      <w:r>
        <w:rPr>
          <w:rFonts w:ascii="Times New Roman" w:hAnsi="Times New Roman" w:cs="Times New Roman"/>
        </w:rPr>
        <w:t xml:space="preserve"> </w:t>
      </w:r>
      <w:r w:rsidRPr="00A55BC9">
        <w:rPr>
          <w:rFonts w:ascii="Times New Roman" w:hAnsi="Times New Roman" w:cs="Times New Roman"/>
        </w:rPr>
        <w:t xml:space="preserve">class time, small group meetings, and office hours. However, there are </w:t>
      </w:r>
      <w:r w:rsidR="00C61D0F" w:rsidRPr="00A55BC9">
        <w:rPr>
          <w:rFonts w:ascii="Times New Roman" w:hAnsi="Times New Roman" w:cs="Times New Roman"/>
        </w:rPr>
        <w:t>several</w:t>
      </w:r>
      <w:r w:rsidRPr="00A55BC9">
        <w:rPr>
          <w:rFonts w:ascii="Times New Roman" w:hAnsi="Times New Roman" w:cs="Times New Roman"/>
        </w:rPr>
        <w:t xml:space="preserve"> ways we can keep the communication channels open:</w:t>
      </w:r>
    </w:p>
    <w:p w14:paraId="6E77D3B3" w14:textId="77777777" w:rsidR="00B12FE4" w:rsidRPr="00A55BC9" w:rsidRDefault="00B12FE4" w:rsidP="00B12FE4">
      <w:pPr>
        <w:widowControl w:val="0"/>
        <w:autoSpaceDE w:val="0"/>
        <w:autoSpaceDN w:val="0"/>
        <w:adjustRightInd w:val="0"/>
        <w:rPr>
          <w:rFonts w:ascii="Times New Roman" w:hAnsi="Times New Roman" w:cs="Times New Roman"/>
        </w:rPr>
      </w:pPr>
    </w:p>
    <w:p w14:paraId="06015C90" w14:textId="459FB008" w:rsidR="00B12FE4" w:rsidRDefault="00B12FE4" w:rsidP="00B12FE4">
      <w:pPr>
        <w:widowControl w:val="0"/>
        <w:numPr>
          <w:ilvl w:val="0"/>
          <w:numId w:val="15"/>
        </w:numPr>
        <w:autoSpaceDE w:val="0"/>
        <w:autoSpaceDN w:val="0"/>
        <w:adjustRightInd w:val="0"/>
        <w:rPr>
          <w:rFonts w:ascii="Times New Roman" w:hAnsi="Times New Roman" w:cs="Times New Roman"/>
        </w:rPr>
      </w:pPr>
      <w:r w:rsidRPr="00A55BC9">
        <w:rPr>
          <w:rFonts w:ascii="Times New Roman" w:hAnsi="Times New Roman" w:cs="Times New Roman"/>
          <w:b/>
          <w:bCs/>
        </w:rPr>
        <w:t>Office Hours</w:t>
      </w:r>
      <w:r w:rsidRPr="00A55BC9">
        <w:rPr>
          <w:rFonts w:ascii="Times New Roman" w:hAnsi="Times New Roman" w:cs="Times New Roman"/>
        </w:rPr>
        <w:t xml:space="preserve">: I will have office hours for your questions and comments about the course. My office hours will be held </w:t>
      </w:r>
      <w:r w:rsidR="00D37FBE">
        <w:rPr>
          <w:rFonts w:ascii="Times New Roman" w:hAnsi="Times New Roman" w:cs="Times New Roman"/>
        </w:rPr>
        <w:t xml:space="preserve">at </w:t>
      </w:r>
      <w:r w:rsidR="005E40F7">
        <w:rPr>
          <w:rFonts w:ascii="Times New Roman" w:hAnsi="Times New Roman" w:cs="Times New Roman"/>
        </w:rPr>
        <w:t xml:space="preserve">PROSPECT HALL 222A or </w:t>
      </w:r>
      <w:r w:rsidR="00D37FBE">
        <w:rPr>
          <w:rFonts w:ascii="Times New Roman" w:hAnsi="Times New Roman" w:cs="Times New Roman"/>
        </w:rPr>
        <w:t>EDUC 11</w:t>
      </w:r>
      <w:r w:rsidR="007C1030">
        <w:rPr>
          <w:rFonts w:ascii="Times New Roman" w:hAnsi="Times New Roman" w:cs="Times New Roman"/>
        </w:rPr>
        <w:t>1</w:t>
      </w:r>
      <w:r w:rsidR="006367A4">
        <w:rPr>
          <w:rFonts w:ascii="Times New Roman" w:hAnsi="Times New Roman" w:cs="Times New Roman"/>
        </w:rPr>
        <w:t>,</w:t>
      </w:r>
      <w:r w:rsidR="00BD381F">
        <w:rPr>
          <w:rFonts w:ascii="Times New Roman" w:hAnsi="Times New Roman" w:cs="Times New Roman"/>
        </w:rPr>
        <w:t xml:space="preserve"> in person, </w:t>
      </w:r>
      <w:r w:rsidRPr="00A55BC9">
        <w:rPr>
          <w:rFonts w:ascii="Times New Roman" w:hAnsi="Times New Roman" w:cs="Times New Roman"/>
        </w:rPr>
        <w:t xml:space="preserve">on Blackboard </w:t>
      </w:r>
      <w:r w:rsidR="006367A4">
        <w:rPr>
          <w:rFonts w:ascii="Times New Roman" w:hAnsi="Times New Roman" w:cs="Times New Roman"/>
        </w:rPr>
        <w:t xml:space="preserve">(BB) </w:t>
      </w:r>
      <w:r w:rsidR="007C1030">
        <w:rPr>
          <w:rFonts w:ascii="Times New Roman" w:hAnsi="Times New Roman" w:cs="Times New Roman"/>
        </w:rPr>
        <w:t>Zoom</w:t>
      </w:r>
      <w:r w:rsidR="009B1ADC">
        <w:rPr>
          <w:rFonts w:ascii="Times New Roman" w:hAnsi="Times New Roman" w:cs="Times New Roman"/>
        </w:rPr>
        <w:t xml:space="preserve"> Virtual Office Hours</w:t>
      </w:r>
      <w:r w:rsidR="006367A4">
        <w:rPr>
          <w:rFonts w:ascii="Times New Roman" w:hAnsi="Times New Roman" w:cs="Times New Roman"/>
        </w:rPr>
        <w:t xml:space="preserve">, </w:t>
      </w:r>
      <w:r w:rsidR="005E40F7">
        <w:rPr>
          <w:rFonts w:ascii="Times New Roman" w:hAnsi="Times New Roman" w:cs="Times New Roman"/>
        </w:rPr>
        <w:t>or</w:t>
      </w:r>
      <w:r w:rsidR="006367A4">
        <w:rPr>
          <w:rFonts w:ascii="Times New Roman" w:hAnsi="Times New Roman" w:cs="Times New Roman"/>
        </w:rPr>
        <w:t xml:space="preserve"> MS Teams</w:t>
      </w:r>
      <w:r w:rsidRPr="00A55BC9">
        <w:rPr>
          <w:rFonts w:ascii="Times New Roman" w:hAnsi="Times New Roman" w:cs="Times New Roman"/>
        </w:rPr>
        <w:t xml:space="preserve"> during the following times:</w:t>
      </w:r>
    </w:p>
    <w:p w14:paraId="7D48AE64" w14:textId="77777777" w:rsidR="00B12FE4" w:rsidRPr="00A55BC9" w:rsidRDefault="00B12FE4" w:rsidP="00B12FE4">
      <w:pPr>
        <w:widowControl w:val="0"/>
        <w:autoSpaceDE w:val="0"/>
        <w:autoSpaceDN w:val="0"/>
        <w:adjustRightInd w:val="0"/>
        <w:ind w:left="720"/>
        <w:rPr>
          <w:rFonts w:ascii="Times New Roman" w:hAnsi="Times New Roman" w:cs="Times New Roman"/>
        </w:rPr>
      </w:pPr>
    </w:p>
    <w:p w14:paraId="7F01BAFE" w14:textId="1E5BF46B" w:rsidR="009B1ADC" w:rsidRDefault="00AD39A3" w:rsidP="009B1ADC">
      <w:pPr>
        <w:pStyle w:val="ListParagraph"/>
        <w:widowControl w:val="0"/>
        <w:numPr>
          <w:ilvl w:val="0"/>
          <w:numId w:val="16"/>
        </w:numPr>
        <w:autoSpaceDE w:val="0"/>
        <w:autoSpaceDN w:val="0"/>
        <w:adjustRightInd w:val="0"/>
        <w:rPr>
          <w:rFonts w:ascii="Times New Roman" w:hAnsi="Times New Roman" w:cs="Times New Roman"/>
        </w:rPr>
      </w:pPr>
      <w:r>
        <w:rPr>
          <w:rFonts w:ascii="Times New Roman" w:hAnsi="Times New Roman" w:cs="Times New Roman"/>
        </w:rPr>
        <w:t>10:00 am – 11:</w:t>
      </w:r>
      <w:r w:rsidR="00C10D89">
        <w:rPr>
          <w:rFonts w:ascii="Times New Roman" w:hAnsi="Times New Roman" w:cs="Times New Roman"/>
        </w:rPr>
        <w:t>45</w:t>
      </w:r>
      <w:r>
        <w:rPr>
          <w:rFonts w:ascii="Times New Roman" w:hAnsi="Times New Roman" w:cs="Times New Roman"/>
        </w:rPr>
        <w:t xml:space="preserve"> am</w:t>
      </w:r>
      <w:r w:rsidR="00BD381F">
        <w:rPr>
          <w:rFonts w:ascii="Times New Roman" w:hAnsi="Times New Roman" w:cs="Times New Roman"/>
        </w:rPr>
        <w:t xml:space="preserve"> and/or 3:00 pm – 5:00 pm MW</w:t>
      </w:r>
      <w:r w:rsidR="00D37FBE">
        <w:rPr>
          <w:rFonts w:ascii="Times New Roman" w:hAnsi="Times New Roman" w:cs="Times New Roman"/>
        </w:rPr>
        <w:t xml:space="preserve"> at </w:t>
      </w:r>
      <w:r w:rsidR="005E40F7">
        <w:rPr>
          <w:rFonts w:ascii="Times New Roman" w:hAnsi="Times New Roman" w:cs="Times New Roman"/>
        </w:rPr>
        <w:t xml:space="preserve">PROSPECT HALL 222A or </w:t>
      </w:r>
      <w:r w:rsidR="00D37FBE">
        <w:rPr>
          <w:rFonts w:ascii="Times New Roman" w:hAnsi="Times New Roman" w:cs="Times New Roman"/>
        </w:rPr>
        <w:t>EDUC 111</w:t>
      </w:r>
      <w:r w:rsidR="009B1ADC">
        <w:rPr>
          <w:rFonts w:ascii="Times New Roman" w:hAnsi="Times New Roman" w:cs="Times New Roman"/>
        </w:rPr>
        <w:t xml:space="preserve">, by appointment and </w:t>
      </w:r>
      <w:r w:rsidR="00BD381F">
        <w:rPr>
          <w:rFonts w:ascii="Times New Roman" w:hAnsi="Times New Roman" w:cs="Times New Roman"/>
        </w:rPr>
        <w:t>as noted above</w:t>
      </w:r>
      <w:r w:rsidR="009B1ADC">
        <w:rPr>
          <w:rFonts w:ascii="Times New Roman" w:hAnsi="Times New Roman" w:cs="Times New Roman"/>
        </w:rPr>
        <w:t>.</w:t>
      </w:r>
      <w:r w:rsidR="002E0914">
        <w:rPr>
          <w:rFonts w:ascii="Times New Roman" w:hAnsi="Times New Roman" w:cs="Times New Roman"/>
        </w:rPr>
        <w:t xml:space="preserve"> </w:t>
      </w:r>
    </w:p>
    <w:p w14:paraId="728E107F" w14:textId="77777777" w:rsidR="00B12FE4" w:rsidRPr="00A55BC9" w:rsidRDefault="00B12FE4" w:rsidP="00B12FE4">
      <w:pPr>
        <w:widowControl w:val="0"/>
        <w:autoSpaceDE w:val="0"/>
        <w:autoSpaceDN w:val="0"/>
        <w:adjustRightInd w:val="0"/>
        <w:ind w:left="720" w:firstLine="720"/>
        <w:rPr>
          <w:rFonts w:ascii="Times New Roman" w:hAnsi="Times New Roman" w:cs="Times New Roman"/>
        </w:rPr>
      </w:pPr>
    </w:p>
    <w:p w14:paraId="4F1BBFB0" w14:textId="26E0C6D6" w:rsidR="00B12FE4" w:rsidRPr="005E40F7" w:rsidRDefault="00B12FE4" w:rsidP="00B12FE4">
      <w:pPr>
        <w:widowControl w:val="0"/>
        <w:numPr>
          <w:ilvl w:val="0"/>
          <w:numId w:val="15"/>
        </w:numPr>
        <w:autoSpaceDE w:val="0"/>
        <w:autoSpaceDN w:val="0"/>
        <w:adjustRightInd w:val="0"/>
        <w:rPr>
          <w:rFonts w:ascii="Times New Roman" w:hAnsi="Times New Roman" w:cs="Times New Roman"/>
        </w:rPr>
      </w:pPr>
      <w:r w:rsidRPr="00A55BC9">
        <w:rPr>
          <w:rFonts w:ascii="Times New Roman" w:hAnsi="Times New Roman" w:cs="Times New Roman"/>
          <w:b/>
          <w:bCs/>
        </w:rPr>
        <w:t>Email</w:t>
      </w:r>
      <w:r w:rsidRPr="00A55BC9">
        <w:rPr>
          <w:rFonts w:ascii="Times New Roman" w:hAnsi="Times New Roman" w:cs="Times New Roman"/>
        </w:rPr>
        <w:t xml:space="preserve">: </w:t>
      </w:r>
      <w:r w:rsidRPr="00A55BC9">
        <w:rPr>
          <w:rFonts w:ascii="Times New Roman" w:hAnsi="Times New Roman" w:cs="Times New Roman"/>
          <w:bCs/>
        </w:rPr>
        <w:t xml:space="preserve">UTEP e-mail is the </w:t>
      </w:r>
      <w:r w:rsidRPr="00A55BC9">
        <w:rPr>
          <w:rFonts w:ascii="Times New Roman" w:hAnsi="Times New Roman" w:cs="Times New Roman"/>
          <w:b/>
        </w:rPr>
        <w:t xml:space="preserve">best </w:t>
      </w:r>
      <w:r w:rsidRPr="00A55BC9">
        <w:rPr>
          <w:rFonts w:ascii="Times New Roman" w:hAnsi="Times New Roman" w:cs="Times New Roman"/>
          <w:bCs/>
        </w:rPr>
        <w:t>way to contact me</w:t>
      </w:r>
      <w:r w:rsidR="002E0914" w:rsidRPr="00A55BC9">
        <w:rPr>
          <w:rFonts w:ascii="Times New Roman" w:hAnsi="Times New Roman" w:cs="Times New Roman"/>
          <w:bCs/>
        </w:rPr>
        <w:t xml:space="preserve">. </w:t>
      </w:r>
      <w:r w:rsidRPr="00A55BC9">
        <w:rPr>
          <w:rFonts w:ascii="Times New Roman" w:hAnsi="Times New Roman" w:cs="Times New Roman"/>
          <w:bCs/>
        </w:rPr>
        <w:t>I will make every attempt to respond to your e-mail within 24-48 hours of receipt</w:t>
      </w:r>
      <w:r w:rsidR="002E0914" w:rsidRPr="00A55BC9">
        <w:rPr>
          <w:rFonts w:ascii="Times New Roman" w:hAnsi="Times New Roman" w:cs="Times New Roman"/>
          <w:bCs/>
        </w:rPr>
        <w:t xml:space="preserve">. </w:t>
      </w:r>
      <w:r w:rsidRPr="00A55BC9">
        <w:rPr>
          <w:rFonts w:ascii="Times New Roman" w:hAnsi="Times New Roman" w:cs="Times New Roman"/>
          <w:bCs/>
        </w:rPr>
        <w:t xml:space="preserve">When e-mailing me, </w:t>
      </w:r>
      <w:r w:rsidRPr="00A55BC9">
        <w:rPr>
          <w:rFonts w:ascii="Times New Roman" w:hAnsi="Times New Roman" w:cs="Times New Roman"/>
        </w:rPr>
        <w:t xml:space="preserve">be sure to email from your UTEP </w:t>
      </w:r>
      <w:r w:rsidR="00B54099">
        <w:rPr>
          <w:rFonts w:ascii="Times New Roman" w:hAnsi="Times New Roman" w:cs="Times New Roman"/>
        </w:rPr>
        <w:t>learners</w:t>
      </w:r>
      <w:r w:rsidRPr="00A55BC9">
        <w:rPr>
          <w:rFonts w:ascii="Times New Roman" w:hAnsi="Times New Roman" w:cs="Times New Roman"/>
        </w:rPr>
        <w:t xml:space="preserve"> account and </w:t>
      </w:r>
      <w:r w:rsidRPr="00A55BC9">
        <w:rPr>
          <w:rFonts w:ascii="Times New Roman" w:hAnsi="Times New Roman" w:cs="Times New Roman"/>
          <w:bCs/>
        </w:rPr>
        <w:t xml:space="preserve">please put the </w:t>
      </w:r>
      <w:r w:rsidRPr="006367A4">
        <w:rPr>
          <w:rFonts w:ascii="Times New Roman" w:hAnsi="Times New Roman" w:cs="Times New Roman"/>
          <w:bCs/>
          <w:u w:val="single"/>
        </w:rPr>
        <w:t xml:space="preserve">course number </w:t>
      </w:r>
      <w:r w:rsidRPr="00A55BC9">
        <w:rPr>
          <w:rFonts w:ascii="Times New Roman" w:hAnsi="Times New Roman" w:cs="Times New Roman"/>
          <w:bCs/>
        </w:rPr>
        <w:t>in the subject line</w:t>
      </w:r>
      <w:r w:rsidR="002E0914" w:rsidRPr="00A55BC9">
        <w:rPr>
          <w:rFonts w:ascii="Times New Roman" w:hAnsi="Times New Roman" w:cs="Times New Roman"/>
          <w:bCs/>
        </w:rPr>
        <w:t xml:space="preserve">. </w:t>
      </w:r>
      <w:r w:rsidRPr="00A55BC9">
        <w:rPr>
          <w:rFonts w:ascii="Times New Roman" w:hAnsi="Times New Roman" w:cs="Times New Roman"/>
          <w:bCs/>
        </w:rPr>
        <w:t>In the body of your e-mail, clearly state your question</w:t>
      </w:r>
      <w:r w:rsidR="002E0914" w:rsidRPr="00A55BC9">
        <w:rPr>
          <w:rFonts w:ascii="Times New Roman" w:hAnsi="Times New Roman" w:cs="Times New Roman"/>
          <w:bCs/>
        </w:rPr>
        <w:t xml:space="preserve">. </w:t>
      </w:r>
      <w:r w:rsidRPr="00A55BC9">
        <w:rPr>
          <w:rFonts w:ascii="Times New Roman" w:hAnsi="Times New Roman" w:cs="Times New Roman"/>
          <w:bCs/>
        </w:rPr>
        <w:t xml:space="preserve">At the end </w:t>
      </w:r>
      <w:r w:rsidRPr="00A55BC9">
        <w:rPr>
          <w:rFonts w:ascii="Times New Roman" w:hAnsi="Times New Roman" w:cs="Times New Roman"/>
          <w:bCs/>
        </w:rPr>
        <w:lastRenderedPageBreak/>
        <w:t>of your e-mail, be sure to put your first and last name and your university identification number.</w:t>
      </w:r>
    </w:p>
    <w:p w14:paraId="7D08AAD5" w14:textId="77777777" w:rsidR="005E40F7" w:rsidRPr="00A55BC9" w:rsidRDefault="005E40F7" w:rsidP="005E40F7">
      <w:pPr>
        <w:widowControl w:val="0"/>
        <w:autoSpaceDE w:val="0"/>
        <w:autoSpaceDN w:val="0"/>
        <w:adjustRightInd w:val="0"/>
        <w:ind w:left="720"/>
        <w:rPr>
          <w:rFonts w:ascii="Times New Roman" w:hAnsi="Times New Roman" w:cs="Times New Roman"/>
        </w:rPr>
      </w:pPr>
    </w:p>
    <w:p w14:paraId="76959DF9" w14:textId="77777777" w:rsidR="00B12FE4" w:rsidRPr="00A55BC9" w:rsidRDefault="00B12FE4" w:rsidP="00B12FE4">
      <w:pPr>
        <w:widowControl w:val="0"/>
        <w:autoSpaceDE w:val="0"/>
        <w:autoSpaceDN w:val="0"/>
        <w:adjustRightInd w:val="0"/>
        <w:ind w:left="720"/>
        <w:rPr>
          <w:rFonts w:ascii="Times New Roman" w:hAnsi="Times New Roman" w:cs="Times New Roman"/>
        </w:rPr>
      </w:pPr>
    </w:p>
    <w:p w14:paraId="64DA4DE5" w14:textId="5D4804D1" w:rsidR="00B12FE4" w:rsidRDefault="00B12FE4" w:rsidP="00B12FE4">
      <w:pPr>
        <w:widowControl w:val="0"/>
        <w:numPr>
          <w:ilvl w:val="0"/>
          <w:numId w:val="15"/>
        </w:numPr>
        <w:autoSpaceDE w:val="0"/>
        <w:autoSpaceDN w:val="0"/>
        <w:adjustRightInd w:val="0"/>
        <w:rPr>
          <w:rFonts w:ascii="Times New Roman" w:hAnsi="Times New Roman" w:cs="Times New Roman"/>
        </w:rPr>
      </w:pPr>
      <w:r w:rsidRPr="00A55BC9">
        <w:rPr>
          <w:rFonts w:ascii="Times New Roman" w:hAnsi="Times New Roman" w:cs="Times New Roman"/>
          <w:b/>
          <w:bCs/>
        </w:rPr>
        <w:t>Discussion Board</w:t>
      </w:r>
      <w:r w:rsidRPr="00A55BC9">
        <w:rPr>
          <w:rFonts w:ascii="Times New Roman" w:hAnsi="Times New Roman" w:cs="Times New Roman"/>
        </w:rPr>
        <w:t xml:space="preserve">: If you have a question that you believe other </w:t>
      </w:r>
      <w:r>
        <w:rPr>
          <w:rFonts w:ascii="Times New Roman" w:hAnsi="Times New Roman" w:cs="Times New Roman"/>
        </w:rPr>
        <w:t>learners</w:t>
      </w:r>
      <w:r w:rsidRPr="00A55BC9">
        <w:rPr>
          <w:rFonts w:ascii="Times New Roman" w:hAnsi="Times New Roman" w:cs="Times New Roman"/>
        </w:rPr>
        <w:t xml:space="preserve"> may also have, please post it in the Help Board of the discussion boards inside of </w:t>
      </w:r>
      <w:r w:rsidR="006367A4">
        <w:rPr>
          <w:rFonts w:ascii="Times New Roman" w:hAnsi="Times New Roman" w:cs="Times New Roman"/>
        </w:rPr>
        <w:t>BB</w:t>
      </w:r>
      <w:r w:rsidRPr="00A55BC9">
        <w:rPr>
          <w:rFonts w:ascii="Times New Roman" w:hAnsi="Times New Roman" w:cs="Times New Roman"/>
        </w:rPr>
        <w:t xml:space="preserve">. Please respond to other </w:t>
      </w:r>
      <w:r>
        <w:rPr>
          <w:rFonts w:ascii="Times New Roman" w:hAnsi="Times New Roman" w:cs="Times New Roman"/>
        </w:rPr>
        <w:t>learners</w:t>
      </w:r>
      <w:r w:rsidRPr="00A55BC9">
        <w:rPr>
          <w:rFonts w:ascii="Times New Roman" w:hAnsi="Times New Roman" w:cs="Times New Roman"/>
        </w:rPr>
        <w:t>’ questions if you have a helpful response.</w:t>
      </w:r>
    </w:p>
    <w:p w14:paraId="25EB2E86" w14:textId="77777777" w:rsidR="00B12FE4" w:rsidRDefault="00B12FE4" w:rsidP="00B12FE4">
      <w:pPr>
        <w:pStyle w:val="ListParagraph"/>
        <w:rPr>
          <w:rFonts w:ascii="Times New Roman" w:hAnsi="Times New Roman" w:cs="Times New Roman"/>
        </w:rPr>
      </w:pPr>
    </w:p>
    <w:p w14:paraId="549122A6" w14:textId="752A14BA" w:rsidR="00B12FE4" w:rsidRDefault="00B12FE4" w:rsidP="00B12FE4">
      <w:pPr>
        <w:widowControl w:val="0"/>
        <w:numPr>
          <w:ilvl w:val="0"/>
          <w:numId w:val="15"/>
        </w:numPr>
        <w:autoSpaceDE w:val="0"/>
        <w:autoSpaceDN w:val="0"/>
        <w:adjustRightInd w:val="0"/>
        <w:rPr>
          <w:rFonts w:ascii="Times New Roman" w:hAnsi="Times New Roman" w:cs="Times New Roman"/>
        </w:rPr>
      </w:pPr>
      <w:r w:rsidRPr="00A55BC9">
        <w:rPr>
          <w:rFonts w:ascii="Times New Roman" w:hAnsi="Times New Roman" w:cs="Times New Roman"/>
          <w:b/>
          <w:bCs/>
        </w:rPr>
        <w:t>Announcements</w:t>
      </w:r>
      <w:r w:rsidRPr="00A55BC9">
        <w:rPr>
          <w:rFonts w:ascii="Times New Roman" w:hAnsi="Times New Roman" w:cs="Times New Roman"/>
        </w:rPr>
        <w:t xml:space="preserve">: Check </w:t>
      </w:r>
      <w:r w:rsidR="002D53D8">
        <w:rPr>
          <w:rFonts w:ascii="Times New Roman" w:hAnsi="Times New Roman" w:cs="Times New Roman"/>
        </w:rPr>
        <w:t xml:space="preserve">both F2F and/or </w:t>
      </w:r>
      <w:r w:rsidR="006367A4">
        <w:rPr>
          <w:rFonts w:ascii="Times New Roman" w:hAnsi="Times New Roman" w:cs="Times New Roman"/>
        </w:rPr>
        <w:t>BB</w:t>
      </w:r>
      <w:r w:rsidRPr="00A55BC9">
        <w:rPr>
          <w:rFonts w:ascii="Times New Roman" w:hAnsi="Times New Roman" w:cs="Times New Roman"/>
        </w:rPr>
        <w:t xml:space="preserve"> announcements frequently for any </w:t>
      </w:r>
    </w:p>
    <w:p w14:paraId="5EEB2B4C" w14:textId="720F5C2D" w:rsidR="00B12FE4" w:rsidRDefault="006367A4" w:rsidP="00B12FE4">
      <w:pPr>
        <w:widowControl w:val="0"/>
        <w:autoSpaceDE w:val="0"/>
        <w:autoSpaceDN w:val="0"/>
        <w:adjustRightInd w:val="0"/>
        <w:ind w:left="720"/>
        <w:rPr>
          <w:rFonts w:ascii="Times New Roman" w:hAnsi="Times New Roman" w:cs="Times New Roman"/>
        </w:rPr>
      </w:pPr>
      <w:r>
        <w:rPr>
          <w:rFonts w:ascii="Times New Roman" w:hAnsi="Times New Roman" w:cs="Times New Roman"/>
        </w:rPr>
        <w:t>u</w:t>
      </w:r>
      <w:r w:rsidR="00B12FE4">
        <w:rPr>
          <w:rFonts w:ascii="Times New Roman" w:hAnsi="Times New Roman" w:cs="Times New Roman"/>
        </w:rPr>
        <w:t>pdates, deadlines, or other important messages.</w:t>
      </w:r>
    </w:p>
    <w:p w14:paraId="7EE8D926" w14:textId="77777777" w:rsidR="00B12FE4" w:rsidRDefault="00B12FE4" w:rsidP="00B12FE4">
      <w:pPr>
        <w:widowControl w:val="0"/>
        <w:autoSpaceDE w:val="0"/>
        <w:autoSpaceDN w:val="0"/>
        <w:adjustRightInd w:val="0"/>
        <w:ind w:left="720"/>
        <w:rPr>
          <w:rFonts w:ascii="Times New Roman" w:hAnsi="Times New Roman" w:cs="Times New Roman"/>
        </w:rPr>
      </w:pPr>
    </w:p>
    <w:p w14:paraId="52C58719" w14:textId="583350AB" w:rsidR="000B6D00" w:rsidRDefault="000B6D00" w:rsidP="000B6D00">
      <w:pPr>
        <w:widowControl w:val="0"/>
        <w:autoSpaceDE w:val="0"/>
        <w:autoSpaceDN w:val="0"/>
        <w:adjustRightInd w:val="0"/>
        <w:ind w:left="2160" w:firstLine="720"/>
        <w:rPr>
          <w:rFonts w:ascii="Times New Roman" w:hAnsi="Times New Roman" w:cs="Times New Roman"/>
        </w:rPr>
      </w:pPr>
      <w:r>
        <w:rPr>
          <w:rFonts w:ascii="Times New Roman" w:hAnsi="Times New Roman" w:cs="Times New Roman"/>
        </w:rPr>
        <w:t xml:space="preserve">         </w:t>
      </w:r>
      <w:r>
        <w:rPr>
          <w:rFonts w:ascii="Times New Roman" w:hAnsi="Times New Roman" w:cs="Times New Roman"/>
          <w:noProof/>
          <w:lang w:eastAsia="en-US"/>
        </w:rPr>
        <w:drawing>
          <wp:inline distT="0" distB="0" distL="0" distR="0" wp14:anchorId="4721BBA2" wp14:editId="742823D8">
            <wp:extent cx="1003301" cy="15049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11271" cy="1516905"/>
                    </a:xfrm>
                    <a:prstGeom prst="rect">
                      <a:avLst/>
                    </a:prstGeom>
                    <a:noFill/>
                  </pic:spPr>
                </pic:pic>
              </a:graphicData>
            </a:graphic>
          </wp:inline>
        </w:drawing>
      </w:r>
    </w:p>
    <w:p w14:paraId="1EE02173" w14:textId="77777777" w:rsidR="000B6D00" w:rsidRDefault="000B6D00" w:rsidP="001D218F">
      <w:pPr>
        <w:rPr>
          <w:rFonts w:ascii="Times New Roman" w:hAnsi="Times New Roman" w:cs="Times New Roman"/>
          <w:color w:val="C00000"/>
        </w:rPr>
      </w:pPr>
    </w:p>
    <w:p w14:paraId="392791EF" w14:textId="33026BF3" w:rsidR="00E7591A" w:rsidRPr="009C28C0" w:rsidRDefault="00E7591A" w:rsidP="001D218F">
      <w:pPr>
        <w:rPr>
          <w:rFonts w:ascii="Times New Roman" w:hAnsi="Times New Roman" w:cs="Times New Roman"/>
          <w:i/>
          <w:color w:val="FF0000"/>
        </w:rPr>
      </w:pPr>
      <w:r w:rsidRPr="00413A4E">
        <w:rPr>
          <w:rFonts w:ascii="Times New Roman" w:hAnsi="Times New Roman" w:cs="Times New Roman"/>
          <w:color w:val="C00000"/>
        </w:rPr>
        <w:t>Textbook(s), Materials:</w:t>
      </w:r>
      <w:r w:rsidRPr="00413A4E">
        <w:rPr>
          <w:rFonts w:ascii="Times New Roman" w:hAnsi="Times New Roman" w:cs="Times New Roman"/>
          <w:color w:val="C0504D"/>
        </w:rPr>
        <w:t xml:space="preserve"> </w:t>
      </w:r>
      <w:r w:rsidRPr="000E4213">
        <w:rPr>
          <w:rFonts w:ascii="Times New Roman" w:hAnsi="Times New Roman" w:cs="Times New Roman"/>
        </w:rPr>
        <w:t xml:space="preserve">Required: </w:t>
      </w:r>
      <w:r w:rsidR="00F8428D">
        <w:rPr>
          <w:rFonts w:ascii="Times New Roman" w:hAnsi="Times New Roman" w:cs="Times New Roman"/>
        </w:rPr>
        <w:t>Scaros, Constantinos E.</w:t>
      </w:r>
      <w:r w:rsidR="001D218F" w:rsidRPr="000E4213">
        <w:rPr>
          <w:rFonts w:ascii="Times New Roman" w:eastAsia="Times New Roman" w:hAnsi="Times New Roman" w:cs="Times New Roman"/>
          <w:color w:val="000000"/>
        </w:rPr>
        <w:t xml:space="preserve">, </w:t>
      </w:r>
      <w:r w:rsidR="00F8428D">
        <w:rPr>
          <w:rFonts w:ascii="Times New Roman" w:hAnsi="Times New Roman" w:cs="Times New Roman"/>
          <w:bCs/>
          <w:i/>
          <w:color w:val="000000"/>
          <w:shd w:val="clear" w:color="auto" w:fill="FFFFFF"/>
        </w:rPr>
        <w:t>Learning About Immigration Law</w:t>
      </w:r>
      <w:r w:rsidR="006D330A">
        <w:rPr>
          <w:rFonts w:ascii="Times New Roman" w:hAnsi="Times New Roman" w:cs="Times New Roman"/>
          <w:bCs/>
          <w:i/>
          <w:color w:val="000000"/>
          <w:shd w:val="clear" w:color="auto" w:fill="FFFFFF"/>
        </w:rPr>
        <w:t xml:space="preserve">, </w:t>
      </w:r>
      <w:r w:rsidR="00C10D89">
        <w:rPr>
          <w:rFonts w:ascii="Times New Roman" w:hAnsi="Times New Roman" w:cs="Times New Roman"/>
          <w:bCs/>
          <w:color w:val="000000"/>
          <w:shd w:val="clear" w:color="auto" w:fill="FFFFFF"/>
        </w:rPr>
        <w:t>4th</w:t>
      </w:r>
      <w:r w:rsidR="001D218F" w:rsidRPr="000E4213">
        <w:rPr>
          <w:rFonts w:ascii="Times New Roman" w:hAnsi="Times New Roman" w:cs="Times New Roman"/>
          <w:bCs/>
          <w:color w:val="000000"/>
          <w:shd w:val="clear" w:color="auto" w:fill="FFFFFF"/>
        </w:rPr>
        <w:t xml:space="preserve"> Edition, </w:t>
      </w:r>
      <w:r w:rsidR="00F8428D">
        <w:rPr>
          <w:rFonts w:ascii="Times New Roman" w:hAnsi="Times New Roman" w:cs="Times New Roman"/>
          <w:bCs/>
          <w:color w:val="000000"/>
          <w:shd w:val="clear" w:color="auto" w:fill="FFFFFF"/>
        </w:rPr>
        <w:t xml:space="preserve">Delmar </w:t>
      </w:r>
      <w:r w:rsidR="006D330A">
        <w:rPr>
          <w:rFonts w:ascii="Times New Roman" w:hAnsi="Times New Roman" w:cs="Times New Roman"/>
          <w:bCs/>
          <w:color w:val="000000"/>
          <w:shd w:val="clear" w:color="auto" w:fill="FFFFFF"/>
        </w:rPr>
        <w:t>Cengage Learning</w:t>
      </w:r>
      <w:r w:rsidR="001D218F" w:rsidRPr="000E4213">
        <w:rPr>
          <w:rFonts w:ascii="Times New Roman" w:hAnsi="Times New Roman" w:cs="Times New Roman"/>
          <w:bCs/>
          <w:color w:val="000000"/>
          <w:shd w:val="clear" w:color="auto" w:fill="FFFFFF"/>
        </w:rPr>
        <w:t>, 20</w:t>
      </w:r>
      <w:r w:rsidR="00F8428D">
        <w:rPr>
          <w:rFonts w:ascii="Times New Roman" w:hAnsi="Times New Roman" w:cs="Times New Roman"/>
          <w:bCs/>
          <w:color w:val="000000"/>
          <w:shd w:val="clear" w:color="auto" w:fill="FFFFFF"/>
        </w:rPr>
        <w:t>07</w:t>
      </w:r>
      <w:r w:rsidR="001D218F" w:rsidRPr="000E4213">
        <w:rPr>
          <w:rFonts w:ascii="Times New Roman" w:hAnsi="Times New Roman" w:cs="Times New Roman"/>
          <w:bCs/>
          <w:color w:val="000000"/>
          <w:shd w:val="clear" w:color="auto" w:fill="FFFFFF"/>
        </w:rPr>
        <w:t xml:space="preserve">, </w:t>
      </w:r>
      <w:r w:rsidR="001D218F" w:rsidRPr="000E4213">
        <w:rPr>
          <w:rFonts w:ascii="Times New Roman" w:eastAsia="Times New Roman" w:hAnsi="Times New Roman" w:cs="Times New Roman"/>
          <w:color w:val="000000"/>
        </w:rPr>
        <w:t>ISBN</w:t>
      </w:r>
      <w:r w:rsidR="006D330A">
        <w:rPr>
          <w:rFonts w:ascii="Times New Roman" w:eastAsia="Times New Roman" w:hAnsi="Times New Roman" w:cs="Times New Roman"/>
          <w:color w:val="000000"/>
        </w:rPr>
        <w:t xml:space="preserve">: </w:t>
      </w:r>
      <w:r w:rsidR="00F8428D">
        <w:rPr>
          <w:rFonts w:ascii="Times New Roman" w:eastAsia="Times New Roman" w:hAnsi="Times New Roman" w:cs="Times New Roman"/>
          <w:color w:val="000000"/>
        </w:rPr>
        <w:t xml:space="preserve">13:978-1-4180-3259-3; ISBN: 10: 1-4180-3259-X;  and </w:t>
      </w:r>
      <w:r w:rsidR="00216F38">
        <w:rPr>
          <w:rFonts w:ascii="Times New Roman" w:eastAsia="Times New Roman" w:hAnsi="Times New Roman" w:cs="Times New Roman"/>
          <w:color w:val="000000"/>
        </w:rPr>
        <w:t xml:space="preserve">Weissbrodt, David, Laura Danielson, Howard S. Myers III, </w:t>
      </w:r>
      <w:r w:rsidR="00216F38" w:rsidRPr="00216F38">
        <w:rPr>
          <w:rFonts w:ascii="Times New Roman" w:eastAsia="Times New Roman" w:hAnsi="Times New Roman" w:cs="Times New Roman"/>
          <w:i/>
          <w:iCs/>
          <w:color w:val="000000"/>
        </w:rPr>
        <w:t>Immigration Law and Procedure in a Nutshell</w:t>
      </w:r>
      <w:r w:rsidR="00216F38">
        <w:rPr>
          <w:rFonts w:ascii="Times New Roman" w:eastAsia="Times New Roman" w:hAnsi="Times New Roman" w:cs="Times New Roman"/>
          <w:color w:val="000000"/>
        </w:rPr>
        <w:t xml:space="preserve">, </w:t>
      </w:r>
      <w:r w:rsidR="005E40F7">
        <w:rPr>
          <w:rFonts w:ascii="Times New Roman" w:eastAsia="Times New Roman" w:hAnsi="Times New Roman" w:cs="Times New Roman"/>
          <w:color w:val="000000"/>
        </w:rPr>
        <w:t>8</w:t>
      </w:r>
      <w:r w:rsidR="00216F38" w:rsidRPr="00216F38">
        <w:rPr>
          <w:rFonts w:ascii="Times New Roman" w:eastAsia="Times New Roman" w:hAnsi="Times New Roman" w:cs="Times New Roman"/>
          <w:color w:val="000000"/>
          <w:vertAlign w:val="superscript"/>
        </w:rPr>
        <w:t>th</w:t>
      </w:r>
      <w:r w:rsidR="00216F38">
        <w:rPr>
          <w:rFonts w:ascii="Times New Roman" w:eastAsia="Times New Roman" w:hAnsi="Times New Roman" w:cs="Times New Roman"/>
          <w:color w:val="000000"/>
        </w:rPr>
        <w:t xml:space="preserve"> edition</w:t>
      </w:r>
      <w:r w:rsidR="006D330A">
        <w:rPr>
          <w:rFonts w:ascii="Times New Roman" w:eastAsia="Times New Roman" w:hAnsi="Times New Roman" w:cs="Times New Roman"/>
          <w:color w:val="000000"/>
        </w:rPr>
        <w:t xml:space="preserve">; ISBN: </w:t>
      </w:r>
      <w:r w:rsidR="00216F38">
        <w:rPr>
          <w:rFonts w:ascii="Times New Roman" w:eastAsia="Times New Roman" w:hAnsi="Times New Roman" w:cs="Times New Roman"/>
          <w:color w:val="000000"/>
        </w:rPr>
        <w:t>978-1-68328-898-5</w:t>
      </w:r>
      <w:r w:rsidR="001D218F" w:rsidRPr="000E4213">
        <w:rPr>
          <w:rFonts w:ascii="Times New Roman" w:eastAsia="Times New Roman" w:hAnsi="Times New Roman" w:cs="Times New Roman"/>
          <w:color w:val="000000"/>
        </w:rPr>
        <w:t xml:space="preserve">; </w:t>
      </w:r>
      <w:r w:rsidRPr="00B54099">
        <w:rPr>
          <w:rFonts w:ascii="Times New Roman" w:hAnsi="Times New Roman" w:cs="Times New Roman"/>
          <w:color w:val="C00000"/>
        </w:rPr>
        <w:t>Available at UTEP Bookstore.</w:t>
      </w:r>
      <w:r w:rsidR="006F27FA" w:rsidRPr="00B54099">
        <w:rPr>
          <w:noProof/>
          <w:color w:val="C00000"/>
        </w:rPr>
        <w:t xml:space="preserve">       </w:t>
      </w:r>
      <w:r w:rsidR="00C10D89">
        <w:rPr>
          <w:noProof/>
        </w:rPr>
        <w:drawing>
          <wp:inline distT="0" distB="0" distL="0" distR="0" wp14:anchorId="7EF41BB2" wp14:editId="1AD94760">
            <wp:extent cx="1072515" cy="1373498"/>
            <wp:effectExtent l="0" t="0" r="0" b="0"/>
            <wp:docPr id="2" name="Picture 1" descr="A book cover with flag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book cover with flags&#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87969" cy="1393289"/>
                    </a:xfrm>
                    <a:prstGeom prst="rect">
                      <a:avLst/>
                    </a:prstGeom>
                    <a:noFill/>
                    <a:ln>
                      <a:noFill/>
                    </a:ln>
                  </pic:spPr>
                </pic:pic>
              </a:graphicData>
            </a:graphic>
          </wp:inline>
        </w:drawing>
      </w:r>
      <w:r w:rsidR="006F27FA" w:rsidRPr="00B54099">
        <w:rPr>
          <w:noProof/>
          <w:color w:val="C00000"/>
        </w:rPr>
        <w:t xml:space="preserve"> </w:t>
      </w:r>
      <w:r w:rsidR="006F27FA">
        <w:rPr>
          <w:noProof/>
        </w:rPr>
        <w:t xml:space="preserve">       </w:t>
      </w:r>
      <w:r w:rsidR="005E40F7">
        <w:rPr>
          <w:noProof/>
          <w:lang w:eastAsia="en-US"/>
        </w:rPr>
        <w:drawing>
          <wp:inline distT="0" distB="0" distL="0" distR="0" wp14:anchorId="14A4813C" wp14:editId="7BC1218D">
            <wp:extent cx="892746" cy="1351518"/>
            <wp:effectExtent l="0" t="0" r="3175" b="1270"/>
            <wp:docPr id="710083183" name="Picture 710083183" descr="Immigration Law and Procedure in a Nutshell (Nutsh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migration Law and Procedure in a Nutshell (Nutshell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00305" cy="1362961"/>
                    </a:xfrm>
                    <a:prstGeom prst="rect">
                      <a:avLst/>
                    </a:prstGeom>
                    <a:noFill/>
                    <a:ln>
                      <a:noFill/>
                    </a:ln>
                  </pic:spPr>
                </pic:pic>
              </a:graphicData>
            </a:graphic>
          </wp:inline>
        </w:drawing>
      </w:r>
    </w:p>
    <w:p w14:paraId="3E1647EE" w14:textId="77777777" w:rsidR="00E7591A" w:rsidRPr="009C28C0" w:rsidRDefault="00E7591A" w:rsidP="00E7591A">
      <w:pPr>
        <w:widowControl w:val="0"/>
        <w:autoSpaceDE w:val="0"/>
        <w:autoSpaceDN w:val="0"/>
        <w:adjustRightInd w:val="0"/>
        <w:rPr>
          <w:rFonts w:ascii="Times New Roman" w:hAnsi="Times New Roman" w:cs="Times New Roman"/>
          <w:i/>
          <w:color w:val="FF0000"/>
        </w:rPr>
      </w:pPr>
    </w:p>
    <w:p w14:paraId="77D24196" w14:textId="77777777" w:rsidR="00E7591A" w:rsidRPr="00413A4E" w:rsidRDefault="00E7591A" w:rsidP="00C1777C">
      <w:pPr>
        <w:widowControl w:val="0"/>
        <w:autoSpaceDE w:val="0"/>
        <w:autoSpaceDN w:val="0"/>
        <w:adjustRightInd w:val="0"/>
        <w:ind w:right="-133"/>
        <w:rPr>
          <w:rFonts w:ascii="Times New Roman" w:hAnsi="Times New Roman" w:cs="Times New Roman"/>
        </w:rPr>
      </w:pPr>
      <w:r w:rsidRPr="00413A4E">
        <w:rPr>
          <w:rFonts w:ascii="Times New Roman" w:hAnsi="Times New Roman" w:cs="Times New Roman"/>
        </w:rPr>
        <w:t>Suggested</w:t>
      </w:r>
      <w:r w:rsidRPr="00413A4E">
        <w:rPr>
          <w:rFonts w:ascii="Times New Roman" w:hAnsi="Times New Roman" w:cs="Times New Roman"/>
          <w:color w:val="C0504D"/>
        </w:rPr>
        <w:t>:</w:t>
      </w:r>
      <w:r w:rsidR="00C1777C" w:rsidRPr="00413A4E">
        <w:rPr>
          <w:rFonts w:ascii="Times New Roman" w:hAnsi="Times New Roman" w:cs="Times New Roman"/>
          <w:color w:val="C0504D"/>
        </w:rPr>
        <w:t xml:space="preserve"> </w:t>
      </w:r>
      <w:r w:rsidRPr="00413A4E">
        <w:rPr>
          <w:rFonts w:ascii="Times New Roman" w:hAnsi="Times New Roman" w:cs="Times New Roman"/>
        </w:rPr>
        <w:t>Internet and current news articles</w:t>
      </w:r>
    </w:p>
    <w:p w14:paraId="582B064F" w14:textId="77777777" w:rsidR="00D168F4" w:rsidRPr="00413A4E" w:rsidRDefault="00D168F4" w:rsidP="00C1777C">
      <w:pPr>
        <w:widowControl w:val="0"/>
        <w:autoSpaceDE w:val="0"/>
        <w:autoSpaceDN w:val="0"/>
        <w:adjustRightInd w:val="0"/>
        <w:ind w:right="-133"/>
        <w:rPr>
          <w:rFonts w:ascii="Times New Roman" w:hAnsi="Times New Roman" w:cs="Times New Roman"/>
        </w:rPr>
      </w:pPr>
    </w:p>
    <w:p w14:paraId="059DF76B" w14:textId="77777777" w:rsidR="00E7591A" w:rsidRPr="00413A4E" w:rsidRDefault="00E7591A" w:rsidP="00E7591A">
      <w:pPr>
        <w:widowControl w:val="0"/>
        <w:autoSpaceDE w:val="0"/>
        <w:autoSpaceDN w:val="0"/>
        <w:adjustRightInd w:val="0"/>
        <w:rPr>
          <w:rFonts w:ascii="Times New Roman" w:hAnsi="Times New Roman" w:cs="Times New Roman"/>
          <w:color w:val="C00000"/>
        </w:rPr>
      </w:pPr>
      <w:r w:rsidRPr="00413A4E">
        <w:rPr>
          <w:rFonts w:ascii="Times New Roman" w:hAnsi="Times New Roman" w:cs="Times New Roman"/>
          <w:color w:val="C00000"/>
        </w:rPr>
        <w:t>Course Objectives</w:t>
      </w:r>
    </w:p>
    <w:p w14:paraId="0A5B7CEE" w14:textId="3EC00425" w:rsidR="00E7591A" w:rsidRDefault="00E7591A" w:rsidP="00486BBE">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(Learning Outcomes):</w:t>
      </w:r>
      <w:r w:rsidR="00C1777C" w:rsidRPr="00413A4E">
        <w:rPr>
          <w:rFonts w:ascii="Times New Roman" w:hAnsi="Times New Roman" w:cs="Times New Roman"/>
          <w:color w:val="C00000"/>
        </w:rPr>
        <w:t xml:space="preserve"> </w:t>
      </w:r>
      <w:r w:rsidR="00F071E2" w:rsidRPr="00413A4E">
        <w:rPr>
          <w:rFonts w:ascii="Times New Roman" w:hAnsi="Times New Roman" w:cs="Times New Roman"/>
        </w:rPr>
        <w:t>During</w:t>
      </w:r>
      <w:r w:rsidRPr="00413A4E">
        <w:rPr>
          <w:rFonts w:ascii="Times New Roman" w:hAnsi="Times New Roman" w:cs="Times New Roman"/>
        </w:rPr>
        <w:t xml:space="preserve"> the class, the </w:t>
      </w:r>
      <w:r w:rsidR="00DF3BEE">
        <w:rPr>
          <w:rFonts w:ascii="Times New Roman" w:hAnsi="Times New Roman" w:cs="Times New Roman"/>
        </w:rPr>
        <w:t>learners</w:t>
      </w:r>
      <w:r w:rsidRPr="00413A4E">
        <w:rPr>
          <w:rFonts w:ascii="Times New Roman" w:hAnsi="Times New Roman" w:cs="Times New Roman"/>
        </w:rPr>
        <w:t xml:space="preserve"> will be able to identify, understand, articulate</w:t>
      </w:r>
      <w:r w:rsidR="00521C87">
        <w:rPr>
          <w:rFonts w:ascii="Times New Roman" w:hAnsi="Times New Roman" w:cs="Times New Roman"/>
        </w:rPr>
        <w:t>,</w:t>
      </w:r>
      <w:r w:rsidRPr="00413A4E">
        <w:rPr>
          <w:rFonts w:ascii="Times New Roman" w:hAnsi="Times New Roman" w:cs="Times New Roman"/>
        </w:rPr>
        <w:t xml:space="preserve"> apply</w:t>
      </w:r>
      <w:r w:rsidR="00521C87">
        <w:rPr>
          <w:rFonts w:ascii="Times New Roman" w:hAnsi="Times New Roman" w:cs="Times New Roman"/>
        </w:rPr>
        <w:t xml:space="preserve">, and evaluate </w:t>
      </w:r>
      <w:r w:rsidRPr="00413A4E">
        <w:rPr>
          <w:rFonts w:ascii="Times New Roman" w:hAnsi="Times New Roman" w:cs="Times New Roman"/>
        </w:rPr>
        <w:t>the following concepts and</w:t>
      </w:r>
      <w:r w:rsidR="004A5C76" w:rsidRPr="00413A4E">
        <w:rPr>
          <w:rFonts w:ascii="Times New Roman" w:hAnsi="Times New Roman" w:cs="Times New Roman"/>
        </w:rPr>
        <w:t xml:space="preserve">/or </w:t>
      </w:r>
      <w:r w:rsidRPr="00413A4E">
        <w:rPr>
          <w:rFonts w:ascii="Times New Roman" w:hAnsi="Times New Roman" w:cs="Times New Roman"/>
        </w:rPr>
        <w:t xml:space="preserve">models: </w:t>
      </w:r>
    </w:p>
    <w:p w14:paraId="5548343C" w14:textId="5B405969" w:rsidR="009F3032" w:rsidRPr="009F3032" w:rsidRDefault="009F3032" w:rsidP="009F3032">
      <w:pPr>
        <w:pStyle w:val="ListParagraph"/>
        <w:widowControl w:val="0"/>
        <w:numPr>
          <w:ilvl w:val="0"/>
          <w:numId w:val="7"/>
        </w:numPr>
        <w:autoSpaceDE w:val="0"/>
        <w:autoSpaceDN w:val="0"/>
        <w:adjustRightInd w:val="0"/>
        <w:rPr>
          <w:rFonts w:ascii="Times New Roman" w:hAnsi="Times New Roman" w:cs="Times New Roman"/>
        </w:rPr>
      </w:pPr>
      <w:r w:rsidRPr="009F3032">
        <w:rPr>
          <w:rFonts w:ascii="Times New Roman" w:hAnsi="Times New Roman" w:cs="Times New Roman"/>
        </w:rPr>
        <w:t>Overview of American Immigration Law</w:t>
      </w:r>
      <w:r w:rsidR="002A6A77">
        <w:rPr>
          <w:rFonts w:ascii="Times New Roman" w:hAnsi="Times New Roman" w:cs="Times New Roman"/>
        </w:rPr>
        <w:t xml:space="preserve">; </w:t>
      </w:r>
    </w:p>
    <w:p w14:paraId="72D4679C" w14:textId="6F056C67" w:rsidR="00521C87" w:rsidRPr="009F3032" w:rsidRDefault="00216F38" w:rsidP="009F3032">
      <w:pPr>
        <w:pStyle w:val="ListParagraph"/>
        <w:widowControl w:val="0"/>
        <w:numPr>
          <w:ilvl w:val="0"/>
          <w:numId w:val="7"/>
        </w:numPr>
        <w:autoSpaceDE w:val="0"/>
        <w:autoSpaceDN w:val="0"/>
        <w:adjustRightInd w:val="0"/>
        <w:rPr>
          <w:rFonts w:ascii="Times New Roman" w:hAnsi="Times New Roman" w:cs="Times New Roman"/>
        </w:rPr>
      </w:pPr>
      <w:r w:rsidRPr="009F3032">
        <w:rPr>
          <w:rFonts w:ascii="Times New Roman" w:hAnsi="Times New Roman" w:cs="Times New Roman"/>
        </w:rPr>
        <w:t>History of US Immigration Law and Policy</w:t>
      </w:r>
      <w:r w:rsidR="00521C87" w:rsidRPr="009F3032">
        <w:rPr>
          <w:rFonts w:ascii="Times New Roman" w:hAnsi="Times New Roman" w:cs="Times New Roman"/>
        </w:rPr>
        <w:t>;</w:t>
      </w:r>
    </w:p>
    <w:p w14:paraId="5997D1DE" w14:textId="4D62C650" w:rsidR="00521C87" w:rsidRPr="009F3032" w:rsidRDefault="00216F38" w:rsidP="009F3032">
      <w:pPr>
        <w:pStyle w:val="ListParagraph"/>
        <w:widowControl w:val="0"/>
        <w:numPr>
          <w:ilvl w:val="0"/>
          <w:numId w:val="7"/>
        </w:numPr>
        <w:autoSpaceDE w:val="0"/>
        <w:autoSpaceDN w:val="0"/>
        <w:adjustRightInd w:val="0"/>
        <w:rPr>
          <w:rFonts w:ascii="Times New Roman" w:hAnsi="Times New Roman" w:cs="Times New Roman"/>
        </w:rPr>
      </w:pPr>
      <w:r w:rsidRPr="009F3032">
        <w:rPr>
          <w:rFonts w:ascii="Times New Roman" w:hAnsi="Times New Roman" w:cs="Times New Roman"/>
        </w:rPr>
        <w:t xml:space="preserve">Source and Scope of the </w:t>
      </w:r>
      <w:r w:rsidR="00911E7B" w:rsidRPr="009F3032">
        <w:rPr>
          <w:rFonts w:ascii="Times New Roman" w:hAnsi="Times New Roman" w:cs="Times New Roman"/>
        </w:rPr>
        <w:t>F</w:t>
      </w:r>
      <w:r w:rsidRPr="009F3032">
        <w:rPr>
          <w:rFonts w:ascii="Times New Roman" w:hAnsi="Times New Roman" w:cs="Times New Roman"/>
        </w:rPr>
        <w:t>ederal Power to Regulate Immigration and Naturalization;</w:t>
      </w:r>
      <w:r w:rsidR="004A5C76" w:rsidRPr="009F3032">
        <w:rPr>
          <w:rFonts w:ascii="Times New Roman" w:hAnsi="Times New Roman" w:cs="Times New Roman"/>
        </w:rPr>
        <w:t xml:space="preserve"> </w:t>
      </w:r>
    </w:p>
    <w:p w14:paraId="6CE2F896" w14:textId="1447B2D3" w:rsidR="0004350E" w:rsidRPr="009F3032" w:rsidRDefault="009F3032" w:rsidP="009F3032">
      <w:pPr>
        <w:pStyle w:val="ListParagraph"/>
        <w:widowControl w:val="0"/>
        <w:numPr>
          <w:ilvl w:val="0"/>
          <w:numId w:val="7"/>
        </w:numPr>
        <w:autoSpaceDE w:val="0"/>
        <w:autoSpaceDN w:val="0"/>
        <w:adjustRightInd w:val="0"/>
        <w:rPr>
          <w:rFonts w:ascii="Times New Roman" w:hAnsi="Times New Roman" w:cs="Times New Roman"/>
        </w:rPr>
      </w:pPr>
      <w:r>
        <w:rPr>
          <w:rFonts w:ascii="Times New Roman" w:hAnsi="Times New Roman" w:cs="Times New Roman"/>
        </w:rPr>
        <w:t>Noni</w:t>
      </w:r>
      <w:r w:rsidR="0004350E" w:rsidRPr="009F3032">
        <w:rPr>
          <w:rFonts w:ascii="Times New Roman" w:hAnsi="Times New Roman" w:cs="Times New Roman"/>
        </w:rPr>
        <w:t>mmigrants;</w:t>
      </w:r>
    </w:p>
    <w:p w14:paraId="27DD1EFA" w14:textId="7AE5DAFB" w:rsidR="0004350E" w:rsidRDefault="009F3032" w:rsidP="009F3032">
      <w:pPr>
        <w:pStyle w:val="ListParagraph"/>
        <w:widowControl w:val="0"/>
        <w:numPr>
          <w:ilvl w:val="0"/>
          <w:numId w:val="7"/>
        </w:numPr>
        <w:autoSpaceDE w:val="0"/>
        <w:autoSpaceDN w:val="0"/>
        <w:adjustRightInd w:val="0"/>
        <w:rPr>
          <w:rFonts w:ascii="Times New Roman" w:hAnsi="Times New Roman" w:cs="Times New Roman"/>
        </w:rPr>
      </w:pPr>
      <w:r>
        <w:rPr>
          <w:rFonts w:ascii="Times New Roman" w:hAnsi="Times New Roman" w:cs="Times New Roman"/>
        </w:rPr>
        <w:t xml:space="preserve">Immigrants; </w:t>
      </w:r>
    </w:p>
    <w:p w14:paraId="5F0ED155" w14:textId="611FC7A3" w:rsidR="009F3032" w:rsidRDefault="009F3032" w:rsidP="009F3032">
      <w:pPr>
        <w:pStyle w:val="ListParagraph"/>
        <w:widowControl w:val="0"/>
        <w:numPr>
          <w:ilvl w:val="0"/>
          <w:numId w:val="7"/>
        </w:numPr>
        <w:autoSpaceDE w:val="0"/>
        <w:autoSpaceDN w:val="0"/>
        <w:adjustRightInd w:val="0"/>
        <w:rPr>
          <w:rFonts w:ascii="Times New Roman" w:hAnsi="Times New Roman" w:cs="Times New Roman"/>
        </w:rPr>
      </w:pPr>
      <w:r>
        <w:rPr>
          <w:rFonts w:ascii="Times New Roman" w:hAnsi="Times New Roman" w:cs="Times New Roman"/>
        </w:rPr>
        <w:t>Lawful Permanent Residents;</w:t>
      </w:r>
    </w:p>
    <w:p w14:paraId="1B3AA829" w14:textId="7C730329" w:rsidR="009F3032" w:rsidRDefault="009F3032" w:rsidP="009F3032">
      <w:pPr>
        <w:pStyle w:val="ListParagraph"/>
        <w:widowControl w:val="0"/>
        <w:numPr>
          <w:ilvl w:val="0"/>
          <w:numId w:val="7"/>
        </w:numPr>
        <w:autoSpaceDE w:val="0"/>
        <w:autoSpaceDN w:val="0"/>
        <w:adjustRightInd w:val="0"/>
        <w:rPr>
          <w:rFonts w:ascii="Times New Roman" w:hAnsi="Times New Roman" w:cs="Times New Roman"/>
        </w:rPr>
      </w:pPr>
      <w:r>
        <w:rPr>
          <w:rFonts w:ascii="Times New Roman" w:hAnsi="Times New Roman" w:cs="Times New Roman"/>
        </w:rPr>
        <w:t>American Citizenship;</w:t>
      </w:r>
    </w:p>
    <w:p w14:paraId="634D46BC" w14:textId="2FA0BF84" w:rsidR="009F3032" w:rsidRDefault="009F3032" w:rsidP="009F3032">
      <w:pPr>
        <w:pStyle w:val="ListParagraph"/>
        <w:widowControl w:val="0"/>
        <w:numPr>
          <w:ilvl w:val="0"/>
          <w:numId w:val="7"/>
        </w:numPr>
        <w:autoSpaceDE w:val="0"/>
        <w:autoSpaceDN w:val="0"/>
        <w:adjustRightInd w:val="0"/>
        <w:rPr>
          <w:rFonts w:ascii="Times New Roman" w:hAnsi="Times New Roman" w:cs="Times New Roman"/>
        </w:rPr>
      </w:pPr>
      <w:r>
        <w:rPr>
          <w:rFonts w:ascii="Times New Roman" w:hAnsi="Times New Roman" w:cs="Times New Roman"/>
        </w:rPr>
        <w:lastRenderedPageBreak/>
        <w:t>Inadmissibility and Removal;</w:t>
      </w:r>
    </w:p>
    <w:p w14:paraId="44DFEDF0" w14:textId="7E305B36" w:rsidR="009F3032" w:rsidRDefault="009F3032" w:rsidP="009F3032">
      <w:pPr>
        <w:pStyle w:val="ListParagraph"/>
        <w:widowControl w:val="0"/>
        <w:numPr>
          <w:ilvl w:val="0"/>
          <w:numId w:val="7"/>
        </w:numPr>
        <w:autoSpaceDE w:val="0"/>
        <w:autoSpaceDN w:val="0"/>
        <w:adjustRightInd w:val="0"/>
        <w:rPr>
          <w:rFonts w:ascii="Times New Roman" w:hAnsi="Times New Roman" w:cs="Times New Roman"/>
        </w:rPr>
      </w:pPr>
      <w:r>
        <w:rPr>
          <w:rFonts w:ascii="Times New Roman" w:hAnsi="Times New Roman" w:cs="Times New Roman"/>
        </w:rPr>
        <w:t>Refugees and Asylum;</w:t>
      </w:r>
    </w:p>
    <w:p w14:paraId="202823F9" w14:textId="6BBCE0F8" w:rsidR="009F3032" w:rsidRDefault="009F3032" w:rsidP="009F3032">
      <w:pPr>
        <w:pStyle w:val="ListParagraph"/>
        <w:widowControl w:val="0"/>
        <w:numPr>
          <w:ilvl w:val="0"/>
          <w:numId w:val="7"/>
        </w:numPr>
        <w:autoSpaceDE w:val="0"/>
        <w:autoSpaceDN w:val="0"/>
        <w:adjustRightInd w:val="0"/>
        <w:rPr>
          <w:rFonts w:ascii="Times New Roman" w:hAnsi="Times New Roman" w:cs="Times New Roman"/>
        </w:rPr>
      </w:pPr>
      <w:r>
        <w:rPr>
          <w:rFonts w:ascii="Times New Roman" w:hAnsi="Times New Roman" w:cs="Times New Roman"/>
        </w:rPr>
        <w:t>Specific Topics</w:t>
      </w:r>
    </w:p>
    <w:p w14:paraId="480F6AD3" w14:textId="198C4BB4" w:rsidR="00C372C8" w:rsidRDefault="00C372C8" w:rsidP="00C372C8">
      <w:pPr>
        <w:widowControl w:val="0"/>
        <w:autoSpaceDE w:val="0"/>
        <w:autoSpaceDN w:val="0"/>
        <w:adjustRightInd w:val="0"/>
        <w:rPr>
          <w:rFonts w:ascii="Times New Roman" w:hAnsi="Times New Roman" w:cs="Times New Roman"/>
        </w:rPr>
      </w:pPr>
    </w:p>
    <w:p w14:paraId="36410618" w14:textId="530E0F99" w:rsidR="00C372C8" w:rsidRDefault="00F76FB2" w:rsidP="00C372C8">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C</w:t>
      </w:r>
      <w:r>
        <w:rPr>
          <w:rFonts w:ascii="Times New Roman" w:hAnsi="Times New Roman" w:cs="Times New Roman"/>
          <w:color w:val="C00000"/>
        </w:rPr>
        <w:t xml:space="preserve">OIL Designated Section: </w:t>
      </w:r>
      <w:r w:rsidRPr="00F76FB2">
        <w:rPr>
          <w:rFonts w:ascii="Times New Roman" w:hAnsi="Times New Roman" w:cs="Times New Roman"/>
        </w:rPr>
        <w:t xml:space="preserve">This course is unique </w:t>
      </w:r>
      <w:r>
        <w:rPr>
          <w:rFonts w:ascii="Times New Roman" w:hAnsi="Times New Roman" w:cs="Times New Roman"/>
        </w:rPr>
        <w:t>in that for four weeks we will study with Professor Julieta Becerril Romero, Universidad Anahuac</w:t>
      </w:r>
      <w:r w:rsidR="00A279B0">
        <w:rPr>
          <w:rFonts w:ascii="Times New Roman" w:hAnsi="Times New Roman" w:cs="Times New Roman"/>
        </w:rPr>
        <w:t xml:space="preserve"> (UA)</w:t>
      </w:r>
      <w:r>
        <w:rPr>
          <w:rFonts w:ascii="Times New Roman" w:hAnsi="Times New Roman" w:cs="Times New Roman"/>
        </w:rPr>
        <w:t xml:space="preserve">, Ciudad de Mexico, and her students in </w:t>
      </w:r>
      <w:r w:rsidRPr="00A279B0">
        <w:rPr>
          <w:rFonts w:ascii="Times New Roman" w:hAnsi="Times New Roman" w:cs="Times New Roman"/>
          <w:i/>
          <w:iCs/>
        </w:rPr>
        <w:t>Human and Fundamental Rights</w:t>
      </w:r>
      <w:r w:rsidR="00A279B0">
        <w:rPr>
          <w:rFonts w:ascii="Times New Roman" w:hAnsi="Times New Roman" w:cs="Times New Roman"/>
        </w:rPr>
        <w:t xml:space="preserve">. </w:t>
      </w:r>
      <w:r w:rsidR="00B90FEF">
        <w:rPr>
          <w:rFonts w:ascii="Times New Roman" w:hAnsi="Times New Roman" w:cs="Times New Roman"/>
        </w:rPr>
        <w:t xml:space="preserve">Professor </w:t>
      </w:r>
      <w:r w:rsidR="00A279B0">
        <w:rPr>
          <w:rFonts w:ascii="Times New Roman" w:hAnsi="Times New Roman" w:cs="Times New Roman"/>
        </w:rPr>
        <w:t>Becerril is a scholar wh</w:t>
      </w:r>
      <w:r w:rsidR="00872D09">
        <w:rPr>
          <w:rFonts w:ascii="Times New Roman" w:hAnsi="Times New Roman" w:cs="Times New Roman"/>
        </w:rPr>
        <w:t>o</w:t>
      </w:r>
      <w:r w:rsidR="00A279B0">
        <w:rPr>
          <w:rFonts w:ascii="Times New Roman" w:hAnsi="Times New Roman" w:cs="Times New Roman"/>
        </w:rPr>
        <w:t>se academic area is social science</w:t>
      </w:r>
      <w:r w:rsidR="00872D09">
        <w:rPr>
          <w:rFonts w:ascii="Times New Roman" w:hAnsi="Times New Roman" w:cs="Times New Roman"/>
        </w:rPr>
        <w:t xml:space="preserve">. </w:t>
      </w:r>
      <w:r w:rsidR="00B90FEF">
        <w:rPr>
          <w:rFonts w:ascii="Times New Roman" w:hAnsi="Times New Roman" w:cs="Times New Roman"/>
        </w:rPr>
        <w:t>Professor Becerril</w:t>
      </w:r>
      <w:r w:rsidR="00872D09">
        <w:rPr>
          <w:rFonts w:ascii="Times New Roman" w:hAnsi="Times New Roman" w:cs="Times New Roman"/>
        </w:rPr>
        <w:t xml:space="preserve"> </w:t>
      </w:r>
      <w:r w:rsidR="00A279B0">
        <w:rPr>
          <w:rFonts w:ascii="Times New Roman" w:hAnsi="Times New Roman" w:cs="Times New Roman"/>
        </w:rPr>
        <w:t>teaches courses in human and fundamental rights, international public law, and human rights protection systems. Professor Becerril and Professor Arias are part of the Collaborative Online International Learning</w:t>
      </w:r>
      <w:r w:rsidR="00872D09">
        <w:rPr>
          <w:rFonts w:ascii="Times New Roman" w:hAnsi="Times New Roman" w:cs="Times New Roman"/>
        </w:rPr>
        <w:t xml:space="preserve"> (COIL)</w:t>
      </w:r>
      <w:r w:rsidR="00A279B0">
        <w:rPr>
          <w:rFonts w:ascii="Times New Roman" w:hAnsi="Times New Roman" w:cs="Times New Roman"/>
        </w:rPr>
        <w:t xml:space="preserve"> initiative at UA and UTEP</w:t>
      </w:r>
      <w:r w:rsidR="00872D09">
        <w:rPr>
          <w:rFonts w:ascii="Times New Roman" w:hAnsi="Times New Roman" w:cs="Times New Roman"/>
        </w:rPr>
        <w:t>.</w:t>
      </w:r>
      <w:r w:rsidR="00B90FEF">
        <w:rPr>
          <w:rFonts w:ascii="Times New Roman" w:hAnsi="Times New Roman" w:cs="Times New Roman"/>
        </w:rPr>
        <w:t xml:space="preserve"> See COIL Syllabus Addendum. </w:t>
      </w:r>
    </w:p>
    <w:p w14:paraId="2E3C2F51" w14:textId="55EFF750" w:rsidR="00872D09" w:rsidRDefault="00872D09" w:rsidP="00C372C8">
      <w:pPr>
        <w:widowControl w:val="0"/>
        <w:autoSpaceDE w:val="0"/>
        <w:autoSpaceDN w:val="0"/>
        <w:adjustRightInd w:val="0"/>
        <w:rPr>
          <w:rFonts w:ascii="Times New Roman" w:hAnsi="Times New Roman" w:cs="Times New Roman"/>
        </w:rPr>
      </w:pPr>
    </w:p>
    <w:p w14:paraId="01957B2A" w14:textId="77777777" w:rsidR="002D53D8" w:rsidRDefault="00872D09" w:rsidP="00C372C8">
      <w:pPr>
        <w:widowControl w:val="0"/>
        <w:autoSpaceDE w:val="0"/>
        <w:autoSpaceDN w:val="0"/>
        <w:adjustRightInd w:val="0"/>
        <w:rPr>
          <w:rFonts w:ascii="Times New Roman" w:hAnsi="Times New Roman" w:cs="Times New Roman"/>
        </w:rPr>
      </w:pPr>
      <w:r w:rsidRPr="00872D09">
        <w:rPr>
          <w:rFonts w:ascii="Times New Roman" w:hAnsi="Times New Roman" w:cs="Times New Roman"/>
        </w:rPr>
        <w:t xml:space="preserve">This course will allow the interaction and exchange of critical thinking, knowledge, and experiences between United States and Mexican students through specific synchronous and asynchronous activities and tasks. </w:t>
      </w:r>
      <w:r>
        <w:rPr>
          <w:rFonts w:ascii="Times New Roman" w:hAnsi="Times New Roman" w:cs="Times New Roman"/>
        </w:rPr>
        <w:t xml:space="preserve">Both students from Mexico and the United States </w:t>
      </w:r>
      <w:r w:rsidR="00B90FEF">
        <w:rPr>
          <w:rFonts w:ascii="Times New Roman" w:hAnsi="Times New Roman" w:cs="Times New Roman"/>
        </w:rPr>
        <w:t>will</w:t>
      </w:r>
      <w:r w:rsidRPr="00872D09">
        <w:rPr>
          <w:rFonts w:ascii="Times New Roman" w:hAnsi="Times New Roman" w:cs="Times New Roman"/>
        </w:rPr>
        <w:t xml:space="preserve"> assess United States Immigration Law from a national and international perspective, and vice versa. The course will encourage intercultural learning and help develop an understanding of immigration law, human and fundamental rights in diverse cultural contexts between these two nations and student groups</w:t>
      </w:r>
      <w:r w:rsidR="00B90FEF">
        <w:rPr>
          <w:rFonts w:ascii="Times New Roman" w:hAnsi="Times New Roman" w:cs="Times New Roman"/>
        </w:rPr>
        <w:t>.</w:t>
      </w:r>
      <w:r w:rsidR="00895610">
        <w:rPr>
          <w:rFonts w:ascii="Times New Roman" w:hAnsi="Times New Roman" w:cs="Times New Roman"/>
        </w:rPr>
        <w:t xml:space="preserve"> </w:t>
      </w:r>
    </w:p>
    <w:p w14:paraId="2E275839" w14:textId="77777777" w:rsidR="00BD381F" w:rsidRDefault="00BD381F" w:rsidP="00C372C8">
      <w:pPr>
        <w:widowControl w:val="0"/>
        <w:autoSpaceDE w:val="0"/>
        <w:autoSpaceDN w:val="0"/>
        <w:adjustRightInd w:val="0"/>
        <w:rPr>
          <w:rFonts w:ascii="Times New Roman" w:hAnsi="Times New Roman" w:cs="Times New Roman"/>
        </w:rPr>
      </w:pPr>
    </w:p>
    <w:p w14:paraId="71EF9D70" w14:textId="1CA930B8" w:rsidR="00872D09" w:rsidRPr="00F76FB2" w:rsidRDefault="00895610" w:rsidP="002D53D8">
      <w:pPr>
        <w:widowControl w:val="0"/>
        <w:autoSpaceDE w:val="0"/>
        <w:autoSpaceDN w:val="0"/>
        <w:adjustRightInd w:val="0"/>
        <w:ind w:firstLine="720"/>
        <w:rPr>
          <w:rFonts w:ascii="Times New Roman" w:hAnsi="Times New Roman" w:cs="Times New Roman"/>
        </w:rPr>
      </w:pPr>
      <w:r w:rsidRPr="00A552A5">
        <w:rPr>
          <w:rFonts w:ascii="Times New Roman" w:hAnsi="Times New Roman" w:cs="Times New Roman"/>
          <w:b/>
          <w:bCs/>
          <w:i/>
          <w:iCs/>
        </w:rPr>
        <w:t>Edge Advantages</w:t>
      </w:r>
      <w:r w:rsidRPr="00895610">
        <w:rPr>
          <w:rFonts w:ascii="Times New Roman" w:hAnsi="Times New Roman" w:cs="Times New Roman"/>
          <w:i/>
          <w:iCs/>
        </w:rPr>
        <w:t xml:space="preserve"> you will strengthen:</w:t>
      </w:r>
      <w:r w:rsidRPr="00895610">
        <w:rPr>
          <w:rFonts w:ascii="Times New Roman" w:hAnsi="Times New Roman" w:cs="Times New Roman"/>
        </w:rPr>
        <w:t xml:space="preserve"> Communication, Confidence, Critical Thinking, Global </w:t>
      </w:r>
      <w:r w:rsidR="00AE1F25">
        <w:rPr>
          <w:rFonts w:ascii="Times New Roman" w:hAnsi="Times New Roman" w:cs="Times New Roman"/>
        </w:rPr>
        <w:t>A</w:t>
      </w:r>
      <w:r w:rsidR="00AE1F25" w:rsidRPr="00895610">
        <w:rPr>
          <w:rFonts w:ascii="Times New Roman" w:hAnsi="Times New Roman" w:cs="Times New Roman"/>
        </w:rPr>
        <w:t>wareness</w:t>
      </w:r>
      <w:r w:rsidRPr="00895610">
        <w:rPr>
          <w:rFonts w:ascii="Times New Roman" w:hAnsi="Times New Roman" w:cs="Times New Roman"/>
        </w:rPr>
        <w:t>, Leadership, Problem Solving, Social Responsibility, Teamwork</w:t>
      </w:r>
    </w:p>
    <w:p w14:paraId="4B48D0C8" w14:textId="77777777" w:rsidR="00E7591A" w:rsidRPr="00413A4E" w:rsidRDefault="00E7591A" w:rsidP="00E7591A">
      <w:pPr>
        <w:widowControl w:val="0"/>
        <w:autoSpaceDE w:val="0"/>
        <w:autoSpaceDN w:val="0"/>
        <w:adjustRightInd w:val="0"/>
        <w:rPr>
          <w:rFonts w:ascii="Times New Roman" w:hAnsi="Times New Roman" w:cs="Times New Roman"/>
          <w:color w:val="C00000"/>
        </w:rPr>
      </w:pPr>
    </w:p>
    <w:p w14:paraId="65F98CC0" w14:textId="52500F33" w:rsidR="00413FBE" w:rsidRDefault="00E7591A" w:rsidP="00413FBE">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Course Activities/Assignments:</w:t>
      </w:r>
      <w:r w:rsidR="00486BBE">
        <w:rPr>
          <w:rFonts w:ascii="Times New Roman" w:hAnsi="Times New Roman" w:cs="Times New Roman"/>
          <w:color w:val="C00000"/>
        </w:rPr>
        <w:t xml:space="preserve"> </w:t>
      </w:r>
      <w:r w:rsidR="00413FBE" w:rsidRPr="00413A4E">
        <w:rPr>
          <w:rFonts w:ascii="Times New Roman" w:hAnsi="Times New Roman" w:cs="Times New Roman"/>
        </w:rPr>
        <w:t>Textbook chapter readings and lectures, outside readings, group discussions, and analytical</w:t>
      </w:r>
      <w:r w:rsidR="006367A4">
        <w:rPr>
          <w:rFonts w:ascii="Times New Roman" w:hAnsi="Times New Roman" w:cs="Times New Roman"/>
        </w:rPr>
        <w:t xml:space="preserve"> oral presentations and/or</w:t>
      </w:r>
      <w:r w:rsidR="00413FBE" w:rsidRPr="00413A4E">
        <w:rPr>
          <w:rFonts w:ascii="Times New Roman" w:hAnsi="Times New Roman" w:cs="Times New Roman"/>
        </w:rPr>
        <w:t xml:space="preserve"> papers as required by the </w:t>
      </w:r>
      <w:r w:rsidR="00E02BD3">
        <w:rPr>
          <w:rFonts w:ascii="Times New Roman" w:hAnsi="Times New Roman" w:cs="Times New Roman"/>
        </w:rPr>
        <w:t>Professor.</w:t>
      </w:r>
      <w:r w:rsidR="00E02BD3" w:rsidRPr="00413A4E">
        <w:rPr>
          <w:rFonts w:ascii="Times New Roman" w:hAnsi="Times New Roman" w:cs="Times New Roman"/>
        </w:rPr>
        <w:t xml:space="preserve"> *</w:t>
      </w:r>
    </w:p>
    <w:p w14:paraId="14AAD525" w14:textId="77777777" w:rsidR="00596A61" w:rsidRPr="00413A4E" w:rsidRDefault="00596A61" w:rsidP="00413FBE">
      <w:pPr>
        <w:widowControl w:val="0"/>
        <w:autoSpaceDE w:val="0"/>
        <w:autoSpaceDN w:val="0"/>
        <w:adjustRightInd w:val="0"/>
        <w:rPr>
          <w:rFonts w:ascii="Times New Roman" w:hAnsi="Times New Roman" w:cs="Times New Roman"/>
        </w:rPr>
      </w:pPr>
    </w:p>
    <w:p w14:paraId="5D41E2D1" w14:textId="243CDC58" w:rsidR="00E7591A" w:rsidRPr="00413A4E" w:rsidRDefault="00E7591A" w:rsidP="00E7591A">
      <w:pPr>
        <w:widowControl w:val="0"/>
        <w:autoSpaceDE w:val="0"/>
        <w:autoSpaceDN w:val="0"/>
        <w:adjustRightInd w:val="0"/>
        <w:rPr>
          <w:rFonts w:ascii="Times New Roman" w:hAnsi="Times New Roman" w:cs="Times New Roman"/>
          <w:color w:val="C00000"/>
        </w:rPr>
      </w:pPr>
      <w:r w:rsidRPr="00413A4E">
        <w:rPr>
          <w:rFonts w:ascii="Times New Roman" w:hAnsi="Times New Roman" w:cs="Times New Roman"/>
          <w:color w:val="C00000"/>
        </w:rPr>
        <w:t>Assessment of Course Objectives:</w:t>
      </w:r>
      <w:r w:rsidR="00486BBE">
        <w:rPr>
          <w:rFonts w:ascii="Times New Roman" w:hAnsi="Times New Roman" w:cs="Times New Roman"/>
          <w:color w:val="C00000"/>
        </w:rPr>
        <w:t xml:space="preserve"> </w:t>
      </w:r>
      <w:r w:rsidR="00DF3BEE">
        <w:rPr>
          <w:rFonts w:ascii="Times New Roman" w:hAnsi="Times New Roman" w:cs="Times New Roman"/>
        </w:rPr>
        <w:t>Learners</w:t>
      </w:r>
      <w:r w:rsidRPr="00413A4E">
        <w:rPr>
          <w:rFonts w:ascii="Times New Roman" w:hAnsi="Times New Roman" w:cs="Times New Roman"/>
        </w:rPr>
        <w:t xml:space="preserve"> will be required to read </w:t>
      </w:r>
      <w:r w:rsidR="00711906">
        <w:rPr>
          <w:rFonts w:ascii="Times New Roman" w:hAnsi="Times New Roman" w:cs="Times New Roman"/>
        </w:rPr>
        <w:t xml:space="preserve">all </w:t>
      </w:r>
      <w:r w:rsidRPr="00413A4E">
        <w:rPr>
          <w:rFonts w:ascii="Times New Roman" w:hAnsi="Times New Roman" w:cs="Times New Roman"/>
        </w:rPr>
        <w:t xml:space="preserve">course materials assigned by the Professor and complete all individual and group activities as assigned. The course will be divided into a number a clusters or units together with sub-topics, which collectively comprise the subjects. Upon completion of the clusters or units, the </w:t>
      </w:r>
      <w:r w:rsidR="00B54099">
        <w:rPr>
          <w:rFonts w:ascii="Times New Roman" w:hAnsi="Times New Roman" w:cs="Times New Roman"/>
        </w:rPr>
        <w:t>learners</w:t>
      </w:r>
      <w:r w:rsidRPr="00413A4E">
        <w:rPr>
          <w:rFonts w:ascii="Times New Roman" w:hAnsi="Times New Roman" w:cs="Times New Roman"/>
        </w:rPr>
        <w:t xml:space="preserve"> will be able to complete the objectives with </w:t>
      </w:r>
      <w:r w:rsidR="00D86C3E" w:rsidRPr="00413A4E">
        <w:rPr>
          <w:rFonts w:ascii="Times New Roman" w:hAnsi="Times New Roman" w:cs="Times New Roman"/>
        </w:rPr>
        <w:t>thorough</w:t>
      </w:r>
      <w:r w:rsidRPr="00413A4E">
        <w:rPr>
          <w:rFonts w:ascii="Times New Roman" w:hAnsi="Times New Roman" w:cs="Times New Roman"/>
        </w:rPr>
        <w:t xml:space="preserve"> comprehension, explanation, </w:t>
      </w:r>
      <w:r w:rsidR="00C61D0F" w:rsidRPr="00413A4E">
        <w:rPr>
          <w:rFonts w:ascii="Times New Roman" w:hAnsi="Times New Roman" w:cs="Times New Roman"/>
        </w:rPr>
        <w:t>discussion,</w:t>
      </w:r>
      <w:r w:rsidRPr="00413A4E">
        <w:rPr>
          <w:rFonts w:ascii="Times New Roman" w:hAnsi="Times New Roman" w:cs="Times New Roman"/>
        </w:rPr>
        <w:t xml:space="preserve"> and application thereof. The </w:t>
      </w:r>
      <w:r w:rsidR="00DF3BEE">
        <w:rPr>
          <w:rFonts w:ascii="Times New Roman" w:hAnsi="Times New Roman" w:cs="Times New Roman"/>
        </w:rPr>
        <w:t>learners</w:t>
      </w:r>
      <w:r w:rsidRPr="00413A4E">
        <w:rPr>
          <w:rFonts w:ascii="Times New Roman" w:hAnsi="Times New Roman" w:cs="Times New Roman"/>
        </w:rPr>
        <w:t xml:space="preserve"> will be administered objective and/or subjective examinations </w:t>
      </w:r>
      <w:r w:rsidR="00F071E2" w:rsidRPr="00413A4E">
        <w:rPr>
          <w:rFonts w:ascii="Times New Roman" w:hAnsi="Times New Roman" w:cs="Times New Roman"/>
        </w:rPr>
        <w:t>during</w:t>
      </w:r>
      <w:r w:rsidRPr="00413A4E">
        <w:rPr>
          <w:rFonts w:ascii="Times New Roman" w:hAnsi="Times New Roman" w:cs="Times New Roman"/>
        </w:rPr>
        <w:t xml:space="preserve"> the class </w:t>
      </w:r>
      <w:r w:rsidR="00F071E2" w:rsidRPr="00413A4E">
        <w:rPr>
          <w:rFonts w:ascii="Times New Roman" w:hAnsi="Times New Roman" w:cs="Times New Roman"/>
        </w:rPr>
        <w:t>to</w:t>
      </w:r>
      <w:r w:rsidRPr="00413A4E">
        <w:rPr>
          <w:rFonts w:ascii="Times New Roman" w:hAnsi="Times New Roman" w:cs="Times New Roman"/>
        </w:rPr>
        <w:t xml:space="preserve"> assess the </w:t>
      </w:r>
      <w:r w:rsidR="00DF3BEE">
        <w:rPr>
          <w:rFonts w:ascii="Times New Roman" w:hAnsi="Times New Roman" w:cs="Times New Roman"/>
        </w:rPr>
        <w:t>learners</w:t>
      </w:r>
      <w:r w:rsidRPr="00413A4E">
        <w:rPr>
          <w:rFonts w:ascii="Times New Roman" w:hAnsi="Times New Roman" w:cs="Times New Roman"/>
        </w:rPr>
        <w:t>’ understanding of the subject matter/course material</w:t>
      </w:r>
      <w:r w:rsidR="002E0914" w:rsidRPr="00413A4E">
        <w:rPr>
          <w:rFonts w:ascii="Times New Roman" w:hAnsi="Times New Roman" w:cs="Times New Roman"/>
        </w:rPr>
        <w:t>.</w:t>
      </w:r>
      <w:r w:rsidR="002E0914" w:rsidRPr="00413A4E">
        <w:rPr>
          <w:rFonts w:ascii="Times New Roman" w:hAnsi="Times New Roman" w:cs="Times New Roman"/>
          <w:color w:val="C00000"/>
        </w:rPr>
        <w:t xml:space="preserve"> </w:t>
      </w:r>
    </w:p>
    <w:p w14:paraId="43A75666" w14:textId="77777777" w:rsidR="00E7591A" w:rsidRPr="00413A4E" w:rsidRDefault="00E7591A" w:rsidP="00E7591A">
      <w:pPr>
        <w:widowControl w:val="0"/>
        <w:autoSpaceDE w:val="0"/>
        <w:autoSpaceDN w:val="0"/>
        <w:adjustRightInd w:val="0"/>
        <w:rPr>
          <w:rFonts w:ascii="Times New Roman" w:hAnsi="Times New Roman" w:cs="Times New Roman"/>
          <w:color w:val="C00000"/>
        </w:rPr>
      </w:pPr>
    </w:p>
    <w:p w14:paraId="05AA652B" w14:textId="3B319762" w:rsidR="00E84151" w:rsidRPr="009C28C0" w:rsidRDefault="00DF3BEE" w:rsidP="009C28C0">
      <w:pPr>
        <w:pStyle w:val="ListParagraph"/>
        <w:widowControl w:val="0"/>
        <w:numPr>
          <w:ilvl w:val="0"/>
          <w:numId w:val="5"/>
        </w:numPr>
        <w:autoSpaceDE w:val="0"/>
        <w:autoSpaceDN w:val="0"/>
        <w:adjustRightInd w:val="0"/>
        <w:rPr>
          <w:rFonts w:ascii="Times New Roman" w:hAnsi="Times New Roman" w:cs="Times New Roman"/>
        </w:rPr>
      </w:pPr>
      <w:r>
        <w:rPr>
          <w:rFonts w:ascii="Times New Roman" w:hAnsi="Times New Roman" w:cs="Times New Roman"/>
        </w:rPr>
        <w:t>Learners</w:t>
      </w:r>
      <w:r w:rsidR="00E7591A" w:rsidRPr="00413A4E">
        <w:rPr>
          <w:rFonts w:ascii="Times New Roman" w:hAnsi="Times New Roman" w:cs="Times New Roman"/>
        </w:rPr>
        <w:t xml:space="preserve"> will be </w:t>
      </w:r>
      <w:r w:rsidR="00D86C3E" w:rsidRPr="00413A4E">
        <w:rPr>
          <w:rFonts w:ascii="Times New Roman" w:hAnsi="Times New Roman" w:cs="Times New Roman"/>
        </w:rPr>
        <w:t>administered with</w:t>
      </w:r>
      <w:r w:rsidR="007C1030">
        <w:rPr>
          <w:rFonts w:ascii="Times New Roman" w:hAnsi="Times New Roman" w:cs="Times New Roman"/>
        </w:rPr>
        <w:t xml:space="preserve"> approximately</w:t>
      </w:r>
      <w:r w:rsidR="007C1030">
        <w:rPr>
          <w:rFonts w:ascii="Times New Roman" w:hAnsi="Times New Roman" w:cs="Times New Roman"/>
          <w:u w:val="single"/>
        </w:rPr>
        <w:t xml:space="preserve"> eight</w:t>
      </w:r>
      <w:r w:rsidR="00E7591A" w:rsidRPr="00413A4E">
        <w:rPr>
          <w:rFonts w:ascii="Times New Roman" w:hAnsi="Times New Roman" w:cs="Times New Roman"/>
          <w:u w:val="single"/>
        </w:rPr>
        <w:t xml:space="preserve"> written tests</w:t>
      </w:r>
      <w:r w:rsidR="00E7591A" w:rsidRPr="00413A4E">
        <w:rPr>
          <w:rFonts w:ascii="Times New Roman" w:hAnsi="Times New Roman" w:cs="Times New Roman"/>
        </w:rPr>
        <w:t xml:space="preserve"> to measure their understanding of the course content. The examinations will be administered and proportionally spaced out throughout the semester. Examinations will be graded </w:t>
      </w:r>
      <w:r w:rsidR="00F071E2" w:rsidRPr="00413A4E">
        <w:rPr>
          <w:rFonts w:ascii="Times New Roman" w:hAnsi="Times New Roman" w:cs="Times New Roman"/>
        </w:rPr>
        <w:t>based on</w:t>
      </w:r>
      <w:r w:rsidR="00E7591A" w:rsidRPr="00413A4E">
        <w:rPr>
          <w:rFonts w:ascii="Times New Roman" w:hAnsi="Times New Roman" w:cs="Times New Roman"/>
        </w:rPr>
        <w:t xml:space="preserve"> class lectures, group discussions, assigned readings from the textbook(s), and/or outside readings. Written objective and/or subjective (essay) tests are valued at 100 points each. </w:t>
      </w:r>
      <w:r w:rsidR="006367A4">
        <w:rPr>
          <w:rFonts w:ascii="Times New Roman" w:hAnsi="Times New Roman" w:cs="Times New Roman"/>
        </w:rPr>
        <w:t xml:space="preserve">All objective examinations </w:t>
      </w:r>
      <w:r w:rsidR="00943257">
        <w:rPr>
          <w:rFonts w:ascii="Times New Roman" w:hAnsi="Times New Roman" w:cs="Times New Roman"/>
        </w:rPr>
        <w:t>may</w:t>
      </w:r>
      <w:r w:rsidR="006367A4">
        <w:rPr>
          <w:rFonts w:ascii="Times New Roman" w:hAnsi="Times New Roman" w:cs="Times New Roman"/>
        </w:rPr>
        <w:t xml:space="preserve"> be administered on BB. Learners are required to download and install Respondus Lockdown Browser </w:t>
      </w:r>
      <w:r w:rsidR="006367A4">
        <w:rPr>
          <w:rFonts w:ascii="Times New Roman" w:hAnsi="Times New Roman" w:cs="Times New Roman"/>
        </w:rPr>
        <w:lastRenderedPageBreak/>
        <w:t xml:space="preserve">for examinations. </w:t>
      </w:r>
      <w:r w:rsidR="005E4B4F">
        <w:rPr>
          <w:rFonts w:ascii="Times New Roman" w:hAnsi="Times New Roman" w:cs="Times New Roman"/>
        </w:rPr>
        <w:t>(</w:t>
      </w:r>
      <w:r w:rsidR="00E7591A" w:rsidRPr="00413A4E">
        <w:rPr>
          <w:rFonts w:ascii="Times New Roman" w:hAnsi="Times New Roman" w:cs="Times New Roman"/>
          <w:u w:val="single"/>
        </w:rPr>
        <w:t>Blue Books</w:t>
      </w:r>
      <w:r w:rsidR="00E7591A" w:rsidRPr="00413A4E">
        <w:rPr>
          <w:rFonts w:ascii="Times New Roman" w:hAnsi="Times New Roman" w:cs="Times New Roman"/>
        </w:rPr>
        <w:t xml:space="preserve"> are required for essay tests, and a scantron is required for each objective test. It is the </w:t>
      </w:r>
      <w:r>
        <w:rPr>
          <w:rFonts w:ascii="Times New Roman" w:hAnsi="Times New Roman" w:cs="Times New Roman"/>
        </w:rPr>
        <w:t>learners</w:t>
      </w:r>
      <w:r w:rsidR="00E7591A" w:rsidRPr="00413A4E">
        <w:rPr>
          <w:rFonts w:ascii="Times New Roman" w:hAnsi="Times New Roman" w:cs="Times New Roman"/>
        </w:rPr>
        <w:t>’ responsibility to purchase both items</w:t>
      </w:r>
      <w:r w:rsidR="005E4B4F">
        <w:rPr>
          <w:rFonts w:ascii="Times New Roman" w:hAnsi="Times New Roman" w:cs="Times New Roman"/>
        </w:rPr>
        <w:t xml:space="preserve">; optional by instructor). </w:t>
      </w:r>
      <w:r w:rsidR="00413A4E" w:rsidRPr="00413A4E">
        <w:rPr>
          <w:rFonts w:ascii="Times New Roman" w:hAnsi="Times New Roman" w:cs="Times New Roman"/>
        </w:rPr>
        <w:t xml:space="preserve">Any extra credit assignments are at the instructor’s </w:t>
      </w:r>
      <w:r w:rsidR="00086452" w:rsidRPr="00413A4E">
        <w:rPr>
          <w:rFonts w:ascii="Times New Roman" w:hAnsi="Times New Roman" w:cs="Times New Roman"/>
        </w:rPr>
        <w:t>discretion.</w:t>
      </w:r>
    </w:p>
    <w:p w14:paraId="4D450CD2" w14:textId="2FF5E22C" w:rsidR="00943257" w:rsidRPr="009030AF" w:rsidRDefault="00E7591A" w:rsidP="009030AF">
      <w:pPr>
        <w:widowControl w:val="0"/>
        <w:autoSpaceDE w:val="0"/>
        <w:autoSpaceDN w:val="0"/>
        <w:adjustRightInd w:val="0"/>
        <w:ind w:left="1440"/>
        <w:rPr>
          <w:rFonts w:ascii="Times New Roman" w:hAnsi="Times New Roman" w:cs="Times New Roman"/>
          <w:u w:val="single"/>
        </w:rPr>
      </w:pPr>
      <w:r w:rsidRPr="00413A4E">
        <w:rPr>
          <w:rFonts w:ascii="Times New Roman" w:hAnsi="Times New Roman" w:cs="Times New Roman"/>
        </w:rPr>
        <w:t xml:space="preserve">  </w:t>
      </w:r>
    </w:p>
    <w:p w14:paraId="23686608" w14:textId="78A2E915" w:rsidR="002D53D8" w:rsidRDefault="00DF3BEE" w:rsidP="009030AF">
      <w:pPr>
        <w:pStyle w:val="ListParagraph"/>
        <w:widowControl w:val="0"/>
        <w:numPr>
          <w:ilvl w:val="0"/>
          <w:numId w:val="5"/>
        </w:numPr>
        <w:autoSpaceDE w:val="0"/>
        <w:autoSpaceDN w:val="0"/>
        <w:adjustRightInd w:val="0"/>
        <w:rPr>
          <w:rFonts w:ascii="Times New Roman" w:hAnsi="Times New Roman" w:cs="Times New Roman"/>
          <w:i/>
        </w:rPr>
      </w:pPr>
      <w:r>
        <w:rPr>
          <w:rFonts w:ascii="Times New Roman" w:hAnsi="Times New Roman" w:cs="Times New Roman"/>
        </w:rPr>
        <w:t>Learners</w:t>
      </w:r>
      <w:r w:rsidR="009030AF" w:rsidRPr="003E3664">
        <w:rPr>
          <w:rFonts w:ascii="Times New Roman" w:hAnsi="Times New Roman" w:cs="Times New Roman"/>
        </w:rPr>
        <w:t xml:space="preserve"> will be assigned and work in </w:t>
      </w:r>
      <w:r w:rsidR="005E4B4F">
        <w:rPr>
          <w:rFonts w:ascii="Times New Roman" w:hAnsi="Times New Roman" w:cs="Times New Roman"/>
        </w:rPr>
        <w:t xml:space="preserve">small </w:t>
      </w:r>
      <w:r w:rsidR="009030AF" w:rsidRPr="003E3664">
        <w:rPr>
          <w:rFonts w:ascii="Times New Roman" w:hAnsi="Times New Roman" w:cs="Times New Roman"/>
        </w:rPr>
        <w:t xml:space="preserve">groups of </w:t>
      </w:r>
      <w:r w:rsidR="005E4B4F">
        <w:rPr>
          <w:rFonts w:ascii="Times New Roman" w:hAnsi="Times New Roman" w:cs="Times New Roman"/>
        </w:rPr>
        <w:t xml:space="preserve">no more than </w:t>
      </w:r>
      <w:r w:rsidR="009030AF" w:rsidRPr="003E3664">
        <w:rPr>
          <w:rFonts w:ascii="Times New Roman" w:hAnsi="Times New Roman" w:cs="Times New Roman"/>
        </w:rPr>
        <w:t>f</w:t>
      </w:r>
      <w:r w:rsidR="00475541">
        <w:rPr>
          <w:rFonts w:ascii="Times New Roman" w:hAnsi="Times New Roman" w:cs="Times New Roman"/>
        </w:rPr>
        <w:t xml:space="preserve">ive </w:t>
      </w:r>
      <w:r w:rsidR="005E4B4F">
        <w:rPr>
          <w:rFonts w:ascii="Times New Roman" w:hAnsi="Times New Roman" w:cs="Times New Roman"/>
        </w:rPr>
        <w:t>learners</w:t>
      </w:r>
      <w:r w:rsidR="00C10D89">
        <w:rPr>
          <w:rFonts w:ascii="Times New Roman" w:hAnsi="Times New Roman" w:cs="Times New Roman"/>
        </w:rPr>
        <w:t xml:space="preserve">. Learners/presenters will be required to </w:t>
      </w:r>
      <w:r w:rsidR="009030AF" w:rsidRPr="003E3664">
        <w:rPr>
          <w:rFonts w:ascii="Times New Roman" w:hAnsi="Times New Roman" w:cs="Times New Roman"/>
        </w:rPr>
        <w:t>present</w:t>
      </w:r>
      <w:r w:rsidR="009030AF">
        <w:rPr>
          <w:rFonts w:ascii="Times New Roman" w:hAnsi="Times New Roman" w:cs="Times New Roman"/>
        </w:rPr>
        <w:t xml:space="preserve">, </w:t>
      </w:r>
      <w:r w:rsidR="009030AF" w:rsidRPr="00556484">
        <w:rPr>
          <w:rFonts w:ascii="Times New Roman" w:eastAsia="MS Mincho" w:hAnsi="Times New Roman" w:cs="Times New Roman"/>
        </w:rPr>
        <w:t xml:space="preserve">in a </w:t>
      </w:r>
      <w:r w:rsidR="009030AF" w:rsidRPr="00E701E3">
        <w:rPr>
          <w:rFonts w:ascii="Times New Roman" w:eastAsia="MS Mincho" w:hAnsi="Times New Roman" w:cs="Times New Roman"/>
          <w:b/>
          <w:bCs/>
          <w:u w:val="single"/>
        </w:rPr>
        <w:t>professionally dressed manner</w:t>
      </w:r>
      <w:r w:rsidR="009030AF" w:rsidRPr="00556484">
        <w:rPr>
          <w:rFonts w:ascii="Times New Roman" w:eastAsia="MS Mincho" w:hAnsi="Times New Roman" w:cs="Times New Roman"/>
        </w:rPr>
        <w:t xml:space="preserve">, </w:t>
      </w:r>
      <w:r w:rsidR="009030AF" w:rsidRPr="003E3664">
        <w:rPr>
          <w:rFonts w:ascii="Times New Roman" w:hAnsi="Times New Roman" w:cs="Times New Roman"/>
        </w:rPr>
        <w:t xml:space="preserve">a </w:t>
      </w:r>
      <w:r w:rsidR="007C1030">
        <w:rPr>
          <w:rFonts w:ascii="Times New Roman" w:hAnsi="Times New Roman" w:cs="Times New Roman"/>
        </w:rPr>
        <w:t xml:space="preserve">20 - </w:t>
      </w:r>
      <w:r w:rsidR="00A94ECA">
        <w:rPr>
          <w:rFonts w:ascii="Times New Roman" w:hAnsi="Times New Roman" w:cs="Times New Roman"/>
        </w:rPr>
        <w:t>30</w:t>
      </w:r>
      <w:r w:rsidR="00A94ECA" w:rsidRPr="003E3664">
        <w:rPr>
          <w:rFonts w:ascii="Times New Roman" w:hAnsi="Times New Roman" w:cs="Times New Roman"/>
        </w:rPr>
        <w:t>-minute</w:t>
      </w:r>
      <w:r w:rsidR="009030AF" w:rsidRPr="003E3664">
        <w:rPr>
          <w:rFonts w:ascii="Times New Roman" w:hAnsi="Times New Roman" w:cs="Times New Roman"/>
        </w:rPr>
        <w:t xml:space="preserve"> Power Point presentation</w:t>
      </w:r>
      <w:r w:rsidR="009030AF">
        <w:rPr>
          <w:rFonts w:ascii="Times New Roman" w:hAnsi="Times New Roman" w:cs="Times New Roman"/>
        </w:rPr>
        <w:t xml:space="preserve"> </w:t>
      </w:r>
      <w:r w:rsidR="009030AF" w:rsidRPr="003E3664">
        <w:rPr>
          <w:rFonts w:ascii="Times New Roman" w:hAnsi="Times New Roman" w:cs="Times New Roman"/>
        </w:rPr>
        <w:t xml:space="preserve">which will be graded. Each member of the team will be graded solely based on a group grade. Each </w:t>
      </w:r>
      <w:r w:rsidR="00B54099">
        <w:rPr>
          <w:rFonts w:ascii="Times New Roman" w:hAnsi="Times New Roman" w:cs="Times New Roman"/>
        </w:rPr>
        <w:t>learner</w:t>
      </w:r>
      <w:r w:rsidR="009030AF" w:rsidRPr="003E3664">
        <w:rPr>
          <w:rFonts w:ascii="Times New Roman" w:hAnsi="Times New Roman" w:cs="Times New Roman"/>
        </w:rPr>
        <w:t xml:space="preserve"> from the group is expected to contribute his/her portion of the presentation. See </w:t>
      </w:r>
      <w:r w:rsidR="009030AF" w:rsidRPr="003E3664">
        <w:rPr>
          <w:rFonts w:ascii="Times New Roman" w:hAnsi="Times New Roman" w:cs="Times New Roman"/>
          <w:u w:val="single"/>
        </w:rPr>
        <w:t>infra</w:t>
      </w:r>
      <w:r w:rsidR="009030AF" w:rsidRPr="003E3664">
        <w:rPr>
          <w:rFonts w:ascii="Times New Roman" w:hAnsi="Times New Roman" w:cs="Times New Roman"/>
        </w:rPr>
        <w:t xml:space="preserve"> and </w:t>
      </w:r>
      <w:r w:rsidR="006367A4">
        <w:rPr>
          <w:rFonts w:ascii="Times New Roman" w:hAnsi="Times New Roman" w:cs="Times New Roman"/>
        </w:rPr>
        <w:t>BB</w:t>
      </w:r>
      <w:r w:rsidR="009030AF" w:rsidRPr="003E3664">
        <w:rPr>
          <w:rFonts w:ascii="Times New Roman" w:hAnsi="Times New Roman" w:cs="Times New Roman"/>
        </w:rPr>
        <w:t xml:space="preserve"> for more information on the format and evaluation criteria of the presentation</w:t>
      </w:r>
      <w:r w:rsidR="002E0914" w:rsidRPr="003E3664">
        <w:rPr>
          <w:rFonts w:ascii="Times New Roman" w:hAnsi="Times New Roman" w:cs="Times New Roman"/>
        </w:rPr>
        <w:t>.</w:t>
      </w:r>
      <w:r w:rsidR="002E0914" w:rsidRPr="003E3664">
        <w:rPr>
          <w:rFonts w:ascii="Times New Roman" w:hAnsi="Times New Roman" w:cs="Times New Roman"/>
          <w:i/>
        </w:rPr>
        <w:t xml:space="preserve"> </w:t>
      </w:r>
      <w:bookmarkStart w:id="2" w:name="_Hlk111309096"/>
    </w:p>
    <w:p w14:paraId="71D5C695" w14:textId="5EA2B78C" w:rsidR="009030AF" w:rsidRPr="002D53D8" w:rsidRDefault="00943257" w:rsidP="002D53D8">
      <w:pPr>
        <w:widowControl w:val="0"/>
        <w:autoSpaceDE w:val="0"/>
        <w:autoSpaceDN w:val="0"/>
        <w:adjustRightInd w:val="0"/>
        <w:ind w:left="2340" w:firstLine="540"/>
        <w:rPr>
          <w:rFonts w:ascii="Times New Roman" w:hAnsi="Times New Roman" w:cs="Times New Roman"/>
          <w:i/>
        </w:rPr>
      </w:pPr>
      <w:r w:rsidRPr="00A552A5">
        <w:rPr>
          <w:rFonts w:ascii="Times New Roman" w:hAnsi="Times New Roman" w:cs="Times New Roman"/>
          <w:b/>
          <w:bCs/>
          <w:i/>
        </w:rPr>
        <w:t>Edge Advantages</w:t>
      </w:r>
      <w:r w:rsidRPr="002D53D8">
        <w:rPr>
          <w:rFonts w:ascii="Times New Roman" w:hAnsi="Times New Roman" w:cs="Times New Roman"/>
          <w:i/>
        </w:rPr>
        <w:t xml:space="preserve"> you will strengthen: Communication, Confidence, Critical Thinking, Global awareness, Leadership, Problem Solving, Social Responsibility, Teamwork</w:t>
      </w:r>
    </w:p>
    <w:bookmarkEnd w:id="2"/>
    <w:p w14:paraId="62F0E3C7" w14:textId="6C4F6479" w:rsidR="00E84151" w:rsidRDefault="00E84151" w:rsidP="00E7591A">
      <w:pPr>
        <w:widowControl w:val="0"/>
        <w:autoSpaceDE w:val="0"/>
        <w:autoSpaceDN w:val="0"/>
        <w:adjustRightInd w:val="0"/>
        <w:ind w:left="1440"/>
        <w:rPr>
          <w:rFonts w:ascii="Times New Roman" w:hAnsi="Times New Roman" w:cs="Times New Roman"/>
        </w:rPr>
      </w:pPr>
    </w:p>
    <w:p w14:paraId="74803C8A" w14:textId="77777777" w:rsidR="002D53D8" w:rsidRPr="002D53D8" w:rsidRDefault="00E7591A" w:rsidP="00895610">
      <w:pPr>
        <w:pStyle w:val="ListParagraph"/>
        <w:widowControl w:val="0"/>
        <w:numPr>
          <w:ilvl w:val="0"/>
          <w:numId w:val="5"/>
        </w:numPr>
        <w:autoSpaceDE w:val="0"/>
        <w:autoSpaceDN w:val="0"/>
        <w:adjustRightInd w:val="0"/>
        <w:rPr>
          <w:rFonts w:ascii="Times New Roman" w:hAnsi="Times New Roman" w:cs="Times New Roman"/>
          <w:i/>
        </w:rPr>
      </w:pPr>
      <w:r w:rsidRPr="00413A4E">
        <w:rPr>
          <w:rFonts w:ascii="Times New Roman" w:hAnsi="Times New Roman" w:cs="Times New Roman"/>
        </w:rPr>
        <w:t xml:space="preserve">At the instructor’s discretion, </w:t>
      </w:r>
      <w:r w:rsidR="00DF3BEE">
        <w:rPr>
          <w:rFonts w:ascii="Times New Roman" w:hAnsi="Times New Roman" w:cs="Times New Roman"/>
        </w:rPr>
        <w:t>learners</w:t>
      </w:r>
      <w:r w:rsidRPr="00413A4E">
        <w:rPr>
          <w:rFonts w:ascii="Times New Roman" w:hAnsi="Times New Roman" w:cs="Times New Roman"/>
        </w:rPr>
        <w:t xml:space="preserve"> may be required to submit </w:t>
      </w:r>
      <w:r w:rsidR="00A0329A" w:rsidRPr="00413A4E">
        <w:rPr>
          <w:rFonts w:ascii="Times New Roman" w:hAnsi="Times New Roman" w:cs="Times New Roman"/>
        </w:rPr>
        <w:t>research</w:t>
      </w:r>
      <w:r w:rsidRPr="00413A4E">
        <w:rPr>
          <w:rFonts w:ascii="Times New Roman" w:hAnsi="Times New Roman" w:cs="Times New Roman"/>
        </w:rPr>
        <w:t xml:space="preserve"> and</w:t>
      </w:r>
      <w:r w:rsidR="006F6C04" w:rsidRPr="00413A4E">
        <w:rPr>
          <w:rFonts w:ascii="Times New Roman" w:hAnsi="Times New Roman" w:cs="Times New Roman"/>
        </w:rPr>
        <w:t xml:space="preserve">/or </w:t>
      </w:r>
      <w:r w:rsidRPr="00413A4E">
        <w:rPr>
          <w:rFonts w:ascii="Times New Roman" w:hAnsi="Times New Roman" w:cs="Times New Roman"/>
        </w:rPr>
        <w:t xml:space="preserve">analysis paper(s). The instructor will provide report requirements </w:t>
      </w:r>
      <w:r w:rsidR="00F071E2" w:rsidRPr="00413A4E">
        <w:rPr>
          <w:rFonts w:ascii="Times New Roman" w:hAnsi="Times New Roman" w:cs="Times New Roman"/>
        </w:rPr>
        <w:t>during</w:t>
      </w:r>
      <w:r w:rsidRPr="00413A4E">
        <w:rPr>
          <w:rFonts w:ascii="Times New Roman" w:hAnsi="Times New Roman" w:cs="Times New Roman"/>
        </w:rPr>
        <w:t xml:space="preserve"> the class. Deductions will be made for each error: not following directions, proofreading, formatting, typographical problems including incorrect text, etc. A </w:t>
      </w:r>
      <w:r w:rsidR="00C9776E" w:rsidRPr="00413A4E">
        <w:rPr>
          <w:rFonts w:ascii="Times New Roman" w:hAnsi="Times New Roman" w:cs="Times New Roman"/>
        </w:rPr>
        <w:t>numeric</w:t>
      </w:r>
      <w:r w:rsidRPr="00413A4E">
        <w:rPr>
          <w:rFonts w:ascii="Times New Roman" w:hAnsi="Times New Roman" w:cs="Times New Roman"/>
        </w:rPr>
        <w:t xml:space="preserve"> grade will be assigned.</w:t>
      </w:r>
      <w:r w:rsidR="00413A4E" w:rsidRPr="00413A4E">
        <w:rPr>
          <w:rFonts w:ascii="Times New Roman" w:hAnsi="Times New Roman" w:cs="Times New Roman"/>
        </w:rPr>
        <w:t xml:space="preserve"> </w:t>
      </w:r>
    </w:p>
    <w:p w14:paraId="140A26F6" w14:textId="48A17131" w:rsidR="00895610" w:rsidRDefault="00895610" w:rsidP="002D53D8">
      <w:pPr>
        <w:pStyle w:val="ListParagraph"/>
        <w:widowControl w:val="0"/>
        <w:autoSpaceDE w:val="0"/>
        <w:autoSpaceDN w:val="0"/>
        <w:adjustRightInd w:val="0"/>
        <w:ind w:left="2340" w:firstLine="540"/>
        <w:rPr>
          <w:rFonts w:ascii="Times New Roman" w:hAnsi="Times New Roman" w:cs="Times New Roman"/>
          <w:i/>
        </w:rPr>
      </w:pPr>
      <w:r w:rsidRPr="00A552A5">
        <w:rPr>
          <w:rFonts w:ascii="Times New Roman" w:hAnsi="Times New Roman" w:cs="Times New Roman"/>
          <w:b/>
          <w:bCs/>
          <w:i/>
        </w:rPr>
        <w:t>Edge Advantages</w:t>
      </w:r>
      <w:r>
        <w:rPr>
          <w:rFonts w:ascii="Times New Roman" w:hAnsi="Times New Roman" w:cs="Times New Roman"/>
          <w:i/>
        </w:rPr>
        <w:t xml:space="preserve"> you will strengthen: Communication, Confidence, Critical Thinking, Global Awareness, Leadership, Problem Solving, Social Responsibility, Teamwork</w:t>
      </w:r>
    </w:p>
    <w:p w14:paraId="6113B1F5" w14:textId="77777777" w:rsidR="00210FEC" w:rsidRPr="00210FEC" w:rsidRDefault="00210FEC" w:rsidP="00210FEC">
      <w:pPr>
        <w:pStyle w:val="ListParagraph"/>
        <w:rPr>
          <w:rFonts w:ascii="Times New Roman" w:hAnsi="Times New Roman" w:cs="Times New Roman"/>
        </w:rPr>
      </w:pPr>
    </w:p>
    <w:p w14:paraId="14444819" w14:textId="7FF37B3D" w:rsidR="009030AF" w:rsidRDefault="009030AF" w:rsidP="009030AF">
      <w:pPr>
        <w:pStyle w:val="ListParagraph"/>
        <w:widowControl w:val="0"/>
        <w:numPr>
          <w:ilvl w:val="0"/>
          <w:numId w:val="5"/>
        </w:numPr>
        <w:autoSpaceDE w:val="0"/>
        <w:autoSpaceDN w:val="0"/>
        <w:adjustRightInd w:val="0"/>
        <w:rPr>
          <w:rFonts w:ascii="Times New Roman" w:hAnsi="Times New Roman" w:cs="Times New Roman"/>
          <w:u w:val="single"/>
        </w:rPr>
      </w:pPr>
      <w:r w:rsidRPr="00413A4E">
        <w:rPr>
          <w:rFonts w:ascii="Times New Roman" w:hAnsi="Times New Roman" w:cs="Times New Roman"/>
          <w:u w:val="single"/>
        </w:rPr>
        <w:t xml:space="preserve">Any </w:t>
      </w:r>
      <w:r w:rsidR="00B54099">
        <w:rPr>
          <w:rFonts w:ascii="Times New Roman" w:hAnsi="Times New Roman" w:cs="Times New Roman"/>
          <w:u w:val="single"/>
        </w:rPr>
        <w:t>learner</w:t>
      </w:r>
      <w:r w:rsidRPr="00413A4E">
        <w:rPr>
          <w:rFonts w:ascii="Times New Roman" w:hAnsi="Times New Roman" w:cs="Times New Roman"/>
          <w:u w:val="single"/>
        </w:rPr>
        <w:t xml:space="preserve"> who has an “A” average going into the final examination will not be required to sit for the final examination and will receive an “A” for the course.</w:t>
      </w:r>
      <w:r w:rsidR="00D37FBE">
        <w:rPr>
          <w:rFonts w:ascii="Times New Roman" w:hAnsi="Times New Roman" w:cs="Times New Roman"/>
          <w:u w:val="single"/>
        </w:rPr>
        <w:t xml:space="preserve"> (</w:t>
      </w:r>
      <w:r w:rsidR="00F50EBE">
        <w:rPr>
          <w:rFonts w:ascii="Times New Roman" w:hAnsi="Times New Roman" w:cs="Times New Roman"/>
          <w:u w:val="single"/>
        </w:rPr>
        <w:t>Optional</w:t>
      </w:r>
      <w:r w:rsidR="00D37FBE">
        <w:rPr>
          <w:rFonts w:ascii="Times New Roman" w:hAnsi="Times New Roman" w:cs="Times New Roman"/>
          <w:u w:val="single"/>
        </w:rPr>
        <w:t xml:space="preserve"> by instructor).</w:t>
      </w:r>
    </w:p>
    <w:p w14:paraId="1FAB31E1" w14:textId="77777777" w:rsidR="002A26CD" w:rsidRPr="002A26CD" w:rsidRDefault="002A26CD" w:rsidP="002A26CD">
      <w:pPr>
        <w:pStyle w:val="ListParagraph"/>
        <w:rPr>
          <w:rFonts w:ascii="Times New Roman" w:hAnsi="Times New Roman" w:cs="Times New Roman"/>
          <w:u w:val="single"/>
        </w:rPr>
      </w:pPr>
    </w:p>
    <w:p w14:paraId="4E860C56" w14:textId="45D898B2" w:rsidR="002A26CD" w:rsidRPr="00895610" w:rsidRDefault="002A26CD" w:rsidP="002A26CD">
      <w:pPr>
        <w:pStyle w:val="ListParagraph"/>
        <w:widowControl w:val="0"/>
        <w:numPr>
          <w:ilvl w:val="0"/>
          <w:numId w:val="5"/>
        </w:numPr>
        <w:autoSpaceDE w:val="0"/>
        <w:autoSpaceDN w:val="0"/>
        <w:adjustRightInd w:val="0"/>
        <w:rPr>
          <w:rFonts w:ascii="Times New Roman" w:hAnsi="Times New Roman" w:cs="Times New Roman"/>
          <w:u w:val="single"/>
        </w:rPr>
      </w:pPr>
      <w:r w:rsidRPr="003E3664">
        <w:rPr>
          <w:rFonts w:ascii="Times New Roman" w:hAnsi="Times New Roman" w:cs="Times New Roman"/>
        </w:rPr>
        <w:t>Any extra credit assignments are at the instructor’s discretion.</w:t>
      </w:r>
    </w:p>
    <w:p w14:paraId="7FF47205" w14:textId="77777777" w:rsidR="00895610" w:rsidRPr="00895610" w:rsidRDefault="00895610" w:rsidP="00895610">
      <w:pPr>
        <w:pStyle w:val="ListParagraph"/>
        <w:rPr>
          <w:rFonts w:ascii="Times New Roman" w:hAnsi="Times New Roman" w:cs="Times New Roman"/>
          <w:u w:val="single"/>
        </w:rPr>
      </w:pPr>
    </w:p>
    <w:p w14:paraId="789CBE70" w14:textId="4FE663E1" w:rsidR="00DF3BEE" w:rsidRPr="00A55BC9" w:rsidRDefault="00DF3BEE" w:rsidP="00DF3BEE">
      <w:pPr>
        <w:shd w:val="clear" w:color="auto" w:fill="FFFFFF"/>
        <w:rPr>
          <w:rFonts w:ascii="Times New Roman" w:hAnsi="Times New Roman" w:cs="Times New Roman"/>
          <w:shd w:val="clear" w:color="auto" w:fill="FFFFFF"/>
        </w:rPr>
      </w:pPr>
      <w:r>
        <w:rPr>
          <w:rFonts w:ascii="Times New Roman" w:hAnsi="Times New Roman" w:cs="Times New Roman"/>
          <w:color w:val="C00000"/>
          <w:shd w:val="clear" w:color="auto" w:fill="FFFFFF"/>
        </w:rPr>
        <w:t>T</w:t>
      </w:r>
      <w:r w:rsidRPr="001C014D">
        <w:rPr>
          <w:rFonts w:ascii="Times New Roman" w:hAnsi="Times New Roman" w:cs="Times New Roman"/>
          <w:color w:val="C00000"/>
          <w:shd w:val="clear" w:color="auto" w:fill="FFFFFF"/>
        </w:rPr>
        <w:t xml:space="preserve">echnology </w:t>
      </w:r>
      <w:r>
        <w:rPr>
          <w:rFonts w:ascii="Times New Roman" w:hAnsi="Times New Roman" w:cs="Times New Roman"/>
          <w:color w:val="C00000"/>
          <w:shd w:val="clear" w:color="auto" w:fill="FFFFFF"/>
        </w:rPr>
        <w:t>R</w:t>
      </w:r>
      <w:r w:rsidRPr="001C014D">
        <w:rPr>
          <w:rFonts w:ascii="Times New Roman" w:hAnsi="Times New Roman" w:cs="Times New Roman"/>
          <w:color w:val="C00000"/>
          <w:shd w:val="clear" w:color="auto" w:fill="FFFFFF"/>
        </w:rPr>
        <w:t>equirements</w:t>
      </w:r>
      <w:r>
        <w:rPr>
          <w:rFonts w:ascii="Times New Roman" w:hAnsi="Times New Roman" w:cs="Times New Roman"/>
          <w:color w:val="C00000"/>
          <w:shd w:val="clear" w:color="auto" w:fill="FFFFFF"/>
        </w:rPr>
        <w:t xml:space="preserve">: </w:t>
      </w:r>
      <w:r w:rsidRPr="00A55BC9">
        <w:rPr>
          <w:rFonts w:ascii="Times New Roman" w:hAnsi="Times New Roman" w:cs="Times New Roman"/>
          <w:shd w:val="clear" w:color="auto" w:fill="FFFFFF"/>
        </w:rPr>
        <w:t xml:space="preserve">Course content is delivered via the Internet through the </w:t>
      </w:r>
      <w:r w:rsidR="006367A4">
        <w:rPr>
          <w:rFonts w:ascii="Times New Roman" w:hAnsi="Times New Roman" w:cs="Times New Roman"/>
          <w:shd w:val="clear" w:color="auto" w:fill="FFFFFF"/>
        </w:rPr>
        <w:t>BB</w:t>
      </w:r>
      <w:r w:rsidRPr="00A55BC9">
        <w:rPr>
          <w:rFonts w:ascii="Times New Roman" w:hAnsi="Times New Roman" w:cs="Times New Roman"/>
          <w:shd w:val="clear" w:color="auto" w:fill="FFFFFF"/>
        </w:rPr>
        <w:t xml:space="preserve"> learning management system. Ensure your UTEP e-mail account is working and that you have access to the Web and a stable web browser. Google Chrome and Mozilla Firefox are the best browsers for </w:t>
      </w:r>
      <w:r w:rsidR="006367A4">
        <w:rPr>
          <w:rFonts w:ascii="Times New Roman" w:hAnsi="Times New Roman" w:cs="Times New Roman"/>
          <w:shd w:val="clear" w:color="auto" w:fill="FFFFFF"/>
        </w:rPr>
        <w:t>BB</w:t>
      </w:r>
      <w:r w:rsidRPr="00A55BC9">
        <w:rPr>
          <w:rFonts w:ascii="Times New Roman" w:hAnsi="Times New Roman" w:cs="Times New Roman"/>
          <w:shd w:val="clear" w:color="auto" w:fill="FFFFFF"/>
        </w:rPr>
        <w:t xml:space="preserve">; other browsers may cause complications. When having technical difficulties, update your browser, clear your cache, or try switching to another browser. </w:t>
      </w:r>
    </w:p>
    <w:p w14:paraId="3042D14A" w14:textId="77777777" w:rsidR="00DF3BEE" w:rsidRPr="00A55BC9" w:rsidRDefault="00DF3BEE" w:rsidP="00DF3BEE">
      <w:pPr>
        <w:shd w:val="clear" w:color="auto" w:fill="FFFFFF"/>
        <w:rPr>
          <w:rFonts w:ascii="Times New Roman" w:hAnsi="Times New Roman" w:cs="Times New Roman"/>
          <w:shd w:val="clear" w:color="auto" w:fill="FFFFFF"/>
        </w:rPr>
      </w:pPr>
    </w:p>
    <w:p w14:paraId="0E63CE71" w14:textId="482188C5" w:rsidR="00DF3BEE" w:rsidRDefault="00DF3BEE" w:rsidP="00DF3BEE">
      <w:pPr>
        <w:shd w:val="clear" w:color="auto" w:fill="FFFFFF"/>
        <w:rPr>
          <w:rFonts w:ascii="Times New Roman" w:hAnsi="Times New Roman" w:cs="Times New Roman"/>
          <w:shd w:val="clear" w:color="auto" w:fill="FFFFFF"/>
        </w:rPr>
      </w:pPr>
      <w:r w:rsidRPr="00A55BC9">
        <w:rPr>
          <w:rFonts w:ascii="Times New Roman" w:hAnsi="Times New Roman" w:cs="Times New Roman"/>
          <w:shd w:val="clear" w:color="auto" w:fill="FFFFFF"/>
        </w:rPr>
        <w:t xml:space="preserve">You will need to have access to a computer/laptop, scanner, </w:t>
      </w:r>
      <w:r w:rsidR="00D86C3E" w:rsidRPr="00A55BC9">
        <w:rPr>
          <w:rFonts w:ascii="Times New Roman" w:hAnsi="Times New Roman" w:cs="Times New Roman"/>
          <w:shd w:val="clear" w:color="auto" w:fill="FFFFFF"/>
        </w:rPr>
        <w:t>webcam</w:t>
      </w:r>
      <w:r w:rsidRPr="00A55BC9">
        <w:rPr>
          <w:rFonts w:ascii="Times New Roman" w:hAnsi="Times New Roman" w:cs="Times New Roman"/>
          <w:shd w:val="clear" w:color="auto" w:fill="FFFFFF"/>
        </w:rPr>
        <w:t xml:space="preserve">, and a microphone. You will need to download or update the following software: Microsoft Office, Adobe Acrobat Reader, Windows Media Player, QuickTime, and Java. Check that your computer hardware and software are up-to-date and able to access all parts of the course. </w:t>
      </w:r>
    </w:p>
    <w:p w14:paraId="15578004" w14:textId="77777777" w:rsidR="005E4B4F" w:rsidRPr="00A55BC9" w:rsidRDefault="005E4B4F" w:rsidP="00DF3BEE">
      <w:pPr>
        <w:shd w:val="clear" w:color="auto" w:fill="FFFFFF"/>
        <w:rPr>
          <w:rFonts w:ascii="Times New Roman" w:hAnsi="Times New Roman" w:cs="Times New Roman"/>
          <w:shd w:val="clear" w:color="auto" w:fill="FFFFFF"/>
        </w:rPr>
      </w:pPr>
    </w:p>
    <w:p w14:paraId="06D9D670" w14:textId="172618E6" w:rsidR="00DF3BEE" w:rsidRPr="00A55BC9" w:rsidRDefault="00DF3BEE" w:rsidP="00DF3BEE">
      <w:pPr>
        <w:shd w:val="clear" w:color="auto" w:fill="FFFFFF"/>
        <w:rPr>
          <w:rFonts w:ascii="Times New Roman" w:hAnsi="Times New Roman" w:cs="Times New Roman"/>
          <w:shd w:val="clear" w:color="auto" w:fill="FFFFFF"/>
        </w:rPr>
      </w:pPr>
      <w:r w:rsidRPr="00A55BC9">
        <w:rPr>
          <w:rFonts w:ascii="Times New Roman" w:hAnsi="Times New Roman" w:cs="Times New Roman"/>
          <w:shd w:val="clear" w:color="auto" w:fill="FFFFFF"/>
        </w:rPr>
        <w:lastRenderedPageBreak/>
        <w:t xml:space="preserve">If you do not have </w:t>
      </w:r>
      <w:r w:rsidR="00A94ECA" w:rsidRPr="00A55BC9">
        <w:rPr>
          <w:rFonts w:ascii="Times New Roman" w:hAnsi="Times New Roman" w:cs="Times New Roman"/>
          <w:shd w:val="clear" w:color="auto" w:fill="FFFFFF"/>
        </w:rPr>
        <w:t>word</w:t>
      </w:r>
      <w:r w:rsidRPr="00A55BC9">
        <w:rPr>
          <w:rFonts w:ascii="Times New Roman" w:hAnsi="Times New Roman" w:cs="Times New Roman"/>
          <w:shd w:val="clear" w:color="auto" w:fill="FFFFFF"/>
        </w:rPr>
        <w:t xml:space="preserve">-processing software, you can download Word and other Microsoft Office programs (including Excel, PowerPoint, Outlook and more) for free via UTEP’s Microsoft Office Portal. Click the following link for more information about </w:t>
      </w:r>
      <w:hyperlink r:id="rId11" w:history="1">
        <w:r w:rsidRPr="00A55BC9">
          <w:rPr>
            <w:rStyle w:val="Hyperlink"/>
            <w:rFonts w:ascii="Times New Roman" w:hAnsi="Times New Roman" w:cs="Times New Roman"/>
            <w:color w:val="auto"/>
            <w:shd w:val="clear" w:color="auto" w:fill="FFFFFF"/>
          </w:rPr>
          <w:t>Microsoft Office 365</w:t>
        </w:r>
      </w:hyperlink>
      <w:r w:rsidRPr="00A55BC9">
        <w:rPr>
          <w:rFonts w:ascii="Times New Roman" w:hAnsi="Times New Roman" w:cs="Times New Roman"/>
          <w:shd w:val="clear" w:color="auto" w:fill="FFFFFF"/>
        </w:rPr>
        <w:t xml:space="preserve"> and follow the instructions.</w:t>
      </w:r>
    </w:p>
    <w:p w14:paraId="6E042ED9" w14:textId="77777777" w:rsidR="00DF3BEE" w:rsidRPr="00A55BC9" w:rsidRDefault="00DF3BEE" w:rsidP="00DF3BEE">
      <w:pPr>
        <w:shd w:val="clear" w:color="auto" w:fill="FFFFFF"/>
        <w:rPr>
          <w:rFonts w:ascii="Times New Roman" w:hAnsi="Times New Roman" w:cs="Times New Roman"/>
          <w:shd w:val="clear" w:color="auto" w:fill="FFFFFF"/>
        </w:rPr>
      </w:pPr>
    </w:p>
    <w:p w14:paraId="31862276" w14:textId="77777777" w:rsidR="00DF3BEE" w:rsidRPr="001C014D" w:rsidRDefault="00DF3BEE" w:rsidP="00DF3BEE">
      <w:pPr>
        <w:shd w:val="clear" w:color="auto" w:fill="FFFFFF"/>
        <w:rPr>
          <w:rFonts w:ascii="Times New Roman" w:hAnsi="Times New Roman" w:cs="Times New Roman"/>
          <w:color w:val="222222"/>
          <w:shd w:val="clear" w:color="auto" w:fill="FFFFFF"/>
        </w:rPr>
      </w:pPr>
      <w:r w:rsidRPr="00A55BC9">
        <w:rPr>
          <w:rFonts w:ascii="Times New Roman" w:hAnsi="Times New Roman" w:cs="Times New Roman"/>
          <w:shd w:val="clear" w:color="auto" w:fill="FFFFFF"/>
        </w:rPr>
        <w:t xml:space="preserve">IMPORTANT: If you encounter technical difficulties beyond your scope of troubleshooting, please contact the UTEP </w:t>
      </w:r>
      <w:hyperlink r:id="rId12">
        <w:r w:rsidRPr="00A55BC9">
          <w:rPr>
            <w:rStyle w:val="Hyperlink"/>
            <w:rFonts w:ascii="Times New Roman" w:hAnsi="Times New Roman" w:cs="Times New Roman"/>
            <w:color w:val="auto"/>
            <w:shd w:val="clear" w:color="auto" w:fill="FFFFFF"/>
          </w:rPr>
          <w:t>Help Desk</w:t>
        </w:r>
      </w:hyperlink>
      <w:r w:rsidRPr="00A55BC9">
        <w:rPr>
          <w:rFonts w:ascii="Times New Roman" w:hAnsi="Times New Roman" w:cs="Times New Roman"/>
          <w:u w:val="single"/>
          <w:shd w:val="clear" w:color="auto" w:fill="FFFFFF"/>
        </w:rPr>
        <w:t xml:space="preserve"> </w:t>
      </w:r>
      <w:r>
        <w:rPr>
          <w:rFonts w:ascii="Times New Roman" w:hAnsi="Times New Roman" w:cs="Times New Roman"/>
          <w:u w:val="single"/>
          <w:shd w:val="clear" w:color="auto" w:fill="FFFFFF"/>
        </w:rPr>
        <w:t xml:space="preserve">at 747-4357 </w:t>
      </w:r>
      <w:r w:rsidRPr="00A55BC9">
        <w:rPr>
          <w:rFonts w:ascii="Times New Roman" w:hAnsi="Times New Roman" w:cs="Times New Roman"/>
          <w:u w:val="single"/>
          <w:shd w:val="clear" w:color="auto" w:fill="FFFFFF"/>
        </w:rPr>
        <w:t xml:space="preserve">as they are trained specifically in assisting with technological needs of </w:t>
      </w:r>
      <w:r>
        <w:rPr>
          <w:rFonts w:ascii="Times New Roman" w:hAnsi="Times New Roman" w:cs="Times New Roman"/>
          <w:u w:val="single"/>
          <w:shd w:val="clear" w:color="auto" w:fill="FFFFFF"/>
        </w:rPr>
        <w:t>learners</w:t>
      </w:r>
      <w:r w:rsidRPr="00A55BC9">
        <w:rPr>
          <w:rFonts w:ascii="Times New Roman" w:hAnsi="Times New Roman" w:cs="Times New Roman"/>
          <w:u w:val="single"/>
          <w:shd w:val="clear" w:color="auto" w:fill="FFFFFF"/>
        </w:rPr>
        <w:t xml:space="preserve">. Please do not contact me for this type of assistance. The Help Desk is much better equipped than I am to assist you! </w:t>
      </w:r>
      <w:r w:rsidRPr="00B729D6">
        <w:rPr>
          <w:rFonts w:ascii="Times New Roman" w:hAnsi="Times New Roman" w:cs="Times New Roman"/>
          <w:b/>
          <w:bCs/>
          <w:color w:val="222222"/>
          <w:shd w:val="clear" w:color="auto" w:fill="FFFFFF"/>
        </w:rPr>
        <w:t>Note:</w:t>
      </w:r>
      <w:r>
        <w:rPr>
          <w:rFonts w:ascii="Times New Roman" w:hAnsi="Times New Roman" w:cs="Times New Roman"/>
          <w:color w:val="222222"/>
          <w:shd w:val="clear" w:color="auto" w:fill="FFFFFF"/>
        </w:rPr>
        <w:t xml:space="preserve"> </w:t>
      </w:r>
      <w:r w:rsidRPr="00B729D6">
        <w:rPr>
          <w:rFonts w:ascii="Times New Roman" w:hAnsi="Times New Roman" w:cs="Times New Roman"/>
          <w:color w:val="222222"/>
          <w:shd w:val="clear" w:color="auto" w:fill="FFFFFF"/>
        </w:rPr>
        <w:t xml:space="preserve">In the </w:t>
      </w:r>
      <w:r>
        <w:rPr>
          <w:rFonts w:ascii="Times New Roman" w:hAnsi="Times New Roman" w:cs="Times New Roman"/>
          <w:color w:val="222222"/>
          <w:shd w:val="clear" w:color="auto" w:fill="FFFFFF"/>
        </w:rPr>
        <w:t>Center for Instructional Design (</w:t>
      </w:r>
      <w:r w:rsidRPr="00B729D6">
        <w:rPr>
          <w:rFonts w:ascii="Times New Roman" w:hAnsi="Times New Roman" w:cs="Times New Roman"/>
          <w:color w:val="222222"/>
          <w:shd w:val="clear" w:color="auto" w:fill="FFFFFF"/>
        </w:rPr>
        <w:t>CID</w:t>
      </w:r>
      <w:r>
        <w:rPr>
          <w:rFonts w:ascii="Times New Roman" w:hAnsi="Times New Roman" w:cs="Times New Roman"/>
          <w:color w:val="222222"/>
          <w:shd w:val="clear" w:color="auto" w:fill="FFFFFF"/>
        </w:rPr>
        <w:t>)</w:t>
      </w:r>
      <w:r w:rsidRPr="00B729D6">
        <w:rPr>
          <w:rFonts w:ascii="Times New Roman" w:hAnsi="Times New Roman" w:cs="Times New Roman"/>
          <w:color w:val="222222"/>
          <w:shd w:val="clear" w:color="auto" w:fill="FFFFFF"/>
        </w:rPr>
        <w:t xml:space="preserve"> website, </w:t>
      </w:r>
      <w:r>
        <w:rPr>
          <w:rFonts w:ascii="Times New Roman" w:hAnsi="Times New Roman" w:cs="Times New Roman"/>
          <w:color w:val="222222"/>
          <w:shd w:val="clear" w:color="auto" w:fill="FFFFFF"/>
        </w:rPr>
        <w:t>learners</w:t>
      </w:r>
      <w:r w:rsidRPr="00B729D6">
        <w:rPr>
          <w:rFonts w:ascii="Times New Roman" w:hAnsi="Times New Roman" w:cs="Times New Roman"/>
          <w:color w:val="222222"/>
          <w:shd w:val="clear" w:color="auto" w:fill="FFFFFF"/>
        </w:rPr>
        <w:t xml:space="preserve"> can find the </w:t>
      </w:r>
      <w:hyperlink r:id="rId13" w:tgtFrame="_blank" w:history="1">
        <w:r w:rsidRPr="00B729D6">
          <w:rPr>
            <w:rStyle w:val="Hyperlink"/>
            <w:rFonts w:ascii="Times New Roman" w:hAnsi="Times New Roman" w:cs="Times New Roman"/>
            <w:b/>
            <w:bCs/>
            <w:shd w:val="clear" w:color="auto" w:fill="FFFFFF"/>
          </w:rPr>
          <w:t>Blackboard Student Orientation</w:t>
        </w:r>
      </w:hyperlink>
      <w:r>
        <w:rPr>
          <w:rStyle w:val="Hyperlink"/>
          <w:rFonts w:ascii="Times New Roman" w:hAnsi="Times New Roman" w:cs="Times New Roman"/>
          <w:b/>
          <w:bCs/>
          <w:shd w:val="clear" w:color="auto" w:fill="FFFFFF"/>
        </w:rPr>
        <w:t>.</w:t>
      </w:r>
      <w:r w:rsidRPr="00B729D6">
        <w:rPr>
          <w:rFonts w:ascii="Times New Roman" w:hAnsi="Times New Roman" w:cs="Times New Roman"/>
          <w:b/>
          <w:bCs/>
          <w:color w:val="222222"/>
          <w:shd w:val="clear" w:color="auto" w:fill="FFFFFF"/>
        </w:rPr>
        <w:t xml:space="preserve"> The purpose of this orientation is to help </w:t>
      </w:r>
      <w:r>
        <w:rPr>
          <w:rFonts w:ascii="Times New Roman" w:hAnsi="Times New Roman" w:cs="Times New Roman"/>
          <w:b/>
          <w:bCs/>
          <w:color w:val="222222"/>
          <w:shd w:val="clear" w:color="auto" w:fill="FFFFFF"/>
        </w:rPr>
        <w:t>learners</w:t>
      </w:r>
      <w:r w:rsidRPr="00B729D6">
        <w:rPr>
          <w:rFonts w:ascii="Times New Roman" w:hAnsi="Times New Roman" w:cs="Times New Roman"/>
          <w:b/>
          <w:bCs/>
          <w:color w:val="222222"/>
          <w:shd w:val="clear" w:color="auto" w:fill="FFFFFF"/>
        </w:rPr>
        <w:t xml:space="preserve"> navigate a course in Blackboard.</w:t>
      </w:r>
      <w:r w:rsidRPr="00B729D6">
        <w:rPr>
          <w:rFonts w:ascii="Times New Roman" w:hAnsi="Times New Roman" w:cs="Times New Roman"/>
          <w:color w:val="222222"/>
          <w:shd w:val="clear" w:color="auto" w:fill="FFFFFF"/>
        </w:rPr>
        <w:t> </w:t>
      </w:r>
    </w:p>
    <w:p w14:paraId="45627EC8" w14:textId="77777777" w:rsidR="00A73592" w:rsidRDefault="00A73592" w:rsidP="006F27FA">
      <w:pPr>
        <w:shd w:val="clear" w:color="auto" w:fill="FFFFFF"/>
        <w:rPr>
          <w:rFonts w:ascii="Times New Roman" w:hAnsi="Times New Roman" w:cs="Times New Roman"/>
          <w:color w:val="222222"/>
          <w:shd w:val="clear" w:color="auto" w:fill="FFFFFF"/>
        </w:rPr>
      </w:pPr>
    </w:p>
    <w:p w14:paraId="1D8D810F" w14:textId="62BCDE04" w:rsidR="006F27FA" w:rsidRDefault="006F27FA" w:rsidP="006F27FA">
      <w:pPr>
        <w:shd w:val="clear" w:color="auto" w:fill="FFFFFF"/>
        <w:rPr>
          <w:rFonts w:ascii="Times New Roman" w:hAnsi="Times New Roman" w:cs="Times New Roman"/>
          <w:color w:val="C00000"/>
          <w:shd w:val="clear" w:color="auto" w:fill="FFFFFF"/>
        </w:rPr>
      </w:pPr>
      <w:r w:rsidRPr="001C014D">
        <w:rPr>
          <w:rFonts w:ascii="Times New Roman" w:hAnsi="Times New Roman" w:cs="Times New Roman"/>
          <w:color w:val="C00000"/>
          <w:shd w:val="clear" w:color="auto" w:fill="FFFFFF"/>
        </w:rPr>
        <w:t>Netiquette</w:t>
      </w:r>
      <w:r>
        <w:rPr>
          <w:rFonts w:ascii="Times New Roman" w:hAnsi="Times New Roman" w:cs="Times New Roman"/>
          <w:color w:val="C00000"/>
          <w:shd w:val="clear" w:color="auto" w:fill="FFFFFF"/>
        </w:rPr>
        <w:t xml:space="preserve">: </w:t>
      </w:r>
      <w:r w:rsidRPr="001C014D">
        <w:rPr>
          <w:rFonts w:ascii="Times New Roman" w:hAnsi="Times New Roman" w:cs="Times New Roman"/>
          <w:color w:val="C00000"/>
          <w:shd w:val="clear" w:color="auto" w:fill="FFFFFF"/>
        </w:rPr>
        <w:t>the correct or acceptable way of communicating on the Internet</w:t>
      </w:r>
    </w:p>
    <w:p w14:paraId="029E3AB7" w14:textId="77777777" w:rsidR="00210FEC" w:rsidRDefault="00210FEC" w:rsidP="006F27FA">
      <w:pPr>
        <w:shd w:val="clear" w:color="auto" w:fill="FFFFFF"/>
        <w:rPr>
          <w:rFonts w:ascii="Times New Roman" w:hAnsi="Times New Roman" w:cs="Times New Roman"/>
          <w:color w:val="C00000"/>
          <w:shd w:val="clear" w:color="auto" w:fill="FFFFFF"/>
        </w:rPr>
      </w:pPr>
    </w:p>
    <w:p w14:paraId="17177846" w14:textId="2E591EE0" w:rsidR="006F27FA" w:rsidRPr="001C014D" w:rsidRDefault="006F27FA" w:rsidP="006F27FA">
      <w:pPr>
        <w:pStyle w:val="ListParagraph"/>
        <w:numPr>
          <w:ilvl w:val="0"/>
          <w:numId w:val="13"/>
        </w:numPr>
        <w:shd w:val="clear" w:color="auto" w:fill="FFFFFF"/>
        <w:rPr>
          <w:rFonts w:ascii="Times New Roman" w:hAnsi="Times New Roman" w:cs="Times New Roman"/>
          <w:color w:val="222222"/>
          <w:shd w:val="clear" w:color="auto" w:fill="FFFFFF"/>
        </w:rPr>
      </w:pPr>
      <w:r w:rsidRPr="001C014D">
        <w:rPr>
          <w:rFonts w:ascii="Times New Roman" w:hAnsi="Times New Roman" w:cs="Times New Roman"/>
          <w:color w:val="222222"/>
          <w:shd w:val="clear" w:color="auto" w:fill="FFFFFF"/>
        </w:rPr>
        <w:t xml:space="preserve">Always consider </w:t>
      </w:r>
      <w:r w:rsidR="00A94ECA" w:rsidRPr="001C014D">
        <w:rPr>
          <w:rFonts w:ascii="Times New Roman" w:hAnsi="Times New Roman" w:cs="Times New Roman"/>
          <w:color w:val="222222"/>
          <w:shd w:val="clear" w:color="auto" w:fill="FFFFFF"/>
        </w:rPr>
        <w:t>the audience</w:t>
      </w:r>
      <w:r w:rsidRPr="001C014D">
        <w:rPr>
          <w:rFonts w:ascii="Times New Roman" w:hAnsi="Times New Roman" w:cs="Times New Roman"/>
          <w:color w:val="222222"/>
          <w:shd w:val="clear" w:color="auto" w:fill="FFFFFF"/>
        </w:rPr>
        <w:t xml:space="preserve">. Remember that members of the class and the instructor will be reading any postings. </w:t>
      </w:r>
    </w:p>
    <w:p w14:paraId="7A6DE3F4" w14:textId="5042DA8E" w:rsidR="006F27FA" w:rsidRPr="001C014D" w:rsidRDefault="006F27FA" w:rsidP="006F27FA">
      <w:pPr>
        <w:pStyle w:val="ListParagraph"/>
        <w:numPr>
          <w:ilvl w:val="0"/>
          <w:numId w:val="13"/>
        </w:numPr>
        <w:shd w:val="clear" w:color="auto" w:fill="FFFFFF"/>
        <w:rPr>
          <w:rFonts w:ascii="Times New Roman" w:hAnsi="Times New Roman" w:cs="Times New Roman"/>
          <w:color w:val="222222"/>
          <w:shd w:val="clear" w:color="auto" w:fill="FFFFFF"/>
        </w:rPr>
      </w:pPr>
      <w:r w:rsidRPr="001C014D">
        <w:rPr>
          <w:rFonts w:ascii="Times New Roman" w:hAnsi="Times New Roman" w:cs="Times New Roman"/>
          <w:color w:val="222222"/>
          <w:shd w:val="clear" w:color="auto" w:fill="FFFFFF"/>
        </w:rPr>
        <w:t xml:space="preserve">Respect and courtesy must </w:t>
      </w:r>
      <w:r w:rsidR="00D86C3E" w:rsidRPr="001C014D">
        <w:rPr>
          <w:rFonts w:ascii="Times New Roman" w:hAnsi="Times New Roman" w:cs="Times New Roman"/>
          <w:color w:val="222222"/>
          <w:shd w:val="clear" w:color="auto" w:fill="FFFFFF"/>
        </w:rPr>
        <w:t>always be</w:t>
      </w:r>
      <w:r w:rsidR="00C61D0F" w:rsidRPr="001C014D">
        <w:rPr>
          <w:rFonts w:ascii="Times New Roman" w:hAnsi="Times New Roman" w:cs="Times New Roman"/>
          <w:color w:val="222222"/>
          <w:shd w:val="clear" w:color="auto" w:fill="FFFFFF"/>
        </w:rPr>
        <w:t xml:space="preserve"> provided to classmates and to </w:t>
      </w:r>
      <w:r w:rsidR="00A94ECA" w:rsidRPr="001C014D">
        <w:rPr>
          <w:rFonts w:ascii="Times New Roman" w:hAnsi="Times New Roman" w:cs="Times New Roman"/>
          <w:color w:val="222222"/>
          <w:shd w:val="clear" w:color="auto" w:fill="FFFFFF"/>
        </w:rPr>
        <w:t>the instructor</w:t>
      </w:r>
      <w:r w:rsidRPr="001C014D">
        <w:rPr>
          <w:rFonts w:ascii="Times New Roman" w:hAnsi="Times New Roman" w:cs="Times New Roman"/>
          <w:color w:val="222222"/>
          <w:shd w:val="clear" w:color="auto" w:fill="FFFFFF"/>
        </w:rPr>
        <w:t xml:space="preserve">. No harassment or inappropriate postings will be tolerated. </w:t>
      </w:r>
    </w:p>
    <w:p w14:paraId="64CEEF44" w14:textId="77777777" w:rsidR="006F27FA" w:rsidRPr="001C014D" w:rsidRDefault="006F27FA" w:rsidP="006F27FA">
      <w:pPr>
        <w:pStyle w:val="ListParagraph"/>
        <w:numPr>
          <w:ilvl w:val="0"/>
          <w:numId w:val="13"/>
        </w:numPr>
        <w:shd w:val="clear" w:color="auto" w:fill="FFFFFF"/>
        <w:rPr>
          <w:rFonts w:ascii="Times New Roman" w:hAnsi="Times New Roman" w:cs="Times New Roman"/>
          <w:color w:val="222222"/>
          <w:shd w:val="clear" w:color="auto" w:fill="FFFFFF"/>
        </w:rPr>
      </w:pPr>
      <w:r w:rsidRPr="001C014D">
        <w:rPr>
          <w:rFonts w:ascii="Times New Roman" w:hAnsi="Times New Roman" w:cs="Times New Roman"/>
          <w:color w:val="222222"/>
          <w:shd w:val="clear" w:color="auto" w:fill="FFFFFF"/>
        </w:rPr>
        <w:t xml:space="preserve">When reacting to someone else’s message, address the ideas, not the person. Post only what anyone would comfortably state in a F2F situation. </w:t>
      </w:r>
    </w:p>
    <w:p w14:paraId="71BDE5A2" w14:textId="154EFEC7" w:rsidR="006F27FA" w:rsidRPr="001C014D" w:rsidRDefault="006367A4" w:rsidP="006F27FA">
      <w:pPr>
        <w:pStyle w:val="ListParagraph"/>
        <w:numPr>
          <w:ilvl w:val="0"/>
          <w:numId w:val="13"/>
        </w:numPr>
        <w:shd w:val="clear" w:color="auto" w:fill="FFFFFF"/>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BB</w:t>
      </w:r>
      <w:r w:rsidR="006F27FA" w:rsidRPr="001C014D">
        <w:rPr>
          <w:rFonts w:ascii="Times New Roman" w:hAnsi="Times New Roman" w:cs="Times New Roman"/>
          <w:color w:val="222222"/>
          <w:shd w:val="clear" w:color="auto" w:fill="FFFFFF"/>
        </w:rPr>
        <w:t xml:space="preserve"> is not a public internet venue; all postings to it should be considered private and confidential. Whatever is posted on in these online spaces is intended for classmates and professor only. Please do not copy documents and paste them to a publicly accessible website, blog, or other space. If </w:t>
      </w:r>
      <w:r w:rsidR="00DF3BEE">
        <w:rPr>
          <w:rFonts w:ascii="Times New Roman" w:hAnsi="Times New Roman" w:cs="Times New Roman"/>
          <w:color w:val="222222"/>
          <w:shd w:val="clear" w:color="auto" w:fill="FFFFFF"/>
        </w:rPr>
        <w:t>learners</w:t>
      </w:r>
      <w:r w:rsidR="006F27FA" w:rsidRPr="001C014D">
        <w:rPr>
          <w:rFonts w:ascii="Times New Roman" w:hAnsi="Times New Roman" w:cs="Times New Roman"/>
          <w:color w:val="222222"/>
          <w:shd w:val="clear" w:color="auto" w:fill="FFFFFF"/>
        </w:rPr>
        <w:t xml:space="preserve"> wish to do so, they have the ethical obligation to first request the permission of the writer(s).</w:t>
      </w:r>
    </w:p>
    <w:p w14:paraId="5FE9C3DB" w14:textId="77777777" w:rsidR="002A26CD" w:rsidRPr="002A26CD" w:rsidRDefault="002A26CD" w:rsidP="002A26CD">
      <w:pPr>
        <w:pStyle w:val="ListParagraph"/>
        <w:rPr>
          <w:rFonts w:ascii="Times New Roman" w:hAnsi="Times New Roman" w:cs="Times New Roman"/>
          <w:u w:val="single"/>
        </w:rPr>
      </w:pPr>
    </w:p>
    <w:p w14:paraId="464EDEB4" w14:textId="6E4CBD76" w:rsidR="002A26CD" w:rsidRPr="003E3664" w:rsidRDefault="002A26CD" w:rsidP="002A26CD">
      <w:pPr>
        <w:rPr>
          <w:rFonts w:ascii="Times New Roman" w:hAnsi="Times New Roman" w:cs="Times New Roman"/>
          <w:spacing w:val="-2"/>
        </w:rPr>
      </w:pPr>
      <w:r w:rsidRPr="003E3664">
        <w:rPr>
          <w:rFonts w:ascii="Times New Roman" w:hAnsi="Times New Roman" w:cs="Times New Roman"/>
          <w:color w:val="C00000"/>
          <w:spacing w:val="-2"/>
        </w:rPr>
        <w:t xml:space="preserve">Criteria for PowerPoint Presentation: </w:t>
      </w:r>
      <w:r w:rsidRPr="003E3664">
        <w:rPr>
          <w:rFonts w:ascii="Times New Roman" w:hAnsi="Times New Roman" w:cs="Times New Roman"/>
          <w:spacing w:val="-2"/>
        </w:rPr>
        <w:t xml:space="preserve">The group Power Point presentation is an activity that is both a learning and teaching methodology which exemplifies and achieves the highest level of </w:t>
      </w:r>
      <w:r w:rsidR="00B54099">
        <w:rPr>
          <w:rFonts w:ascii="Times New Roman" w:hAnsi="Times New Roman" w:cs="Times New Roman"/>
          <w:spacing w:val="-2"/>
        </w:rPr>
        <w:t>learners</w:t>
      </w:r>
      <w:r w:rsidRPr="003E3664">
        <w:rPr>
          <w:rFonts w:ascii="Times New Roman" w:hAnsi="Times New Roman" w:cs="Times New Roman"/>
          <w:spacing w:val="-2"/>
        </w:rPr>
        <w:t xml:space="preserve"> learning: teaching others. The Power Point presentations will be in the following format and respond to the identified criteria heretofore.</w:t>
      </w:r>
    </w:p>
    <w:p w14:paraId="5AC2746F" w14:textId="77777777" w:rsidR="002A26CD" w:rsidRPr="003E3664" w:rsidRDefault="002A26CD" w:rsidP="002A26CD">
      <w:pPr>
        <w:rPr>
          <w:rFonts w:ascii="Times New Roman" w:hAnsi="Times New Roman" w:cs="Times New Roman"/>
          <w:spacing w:val="-2"/>
        </w:rPr>
      </w:pPr>
    </w:p>
    <w:p w14:paraId="785B29F2" w14:textId="1BDA5DF5" w:rsidR="002A26CD" w:rsidRPr="002A26CD" w:rsidRDefault="002A26CD" w:rsidP="00DA2D33">
      <w:pPr>
        <w:pStyle w:val="ListParagraph"/>
        <w:numPr>
          <w:ilvl w:val="0"/>
          <w:numId w:val="11"/>
        </w:numPr>
        <w:rPr>
          <w:rFonts w:ascii="Times New Roman" w:hAnsi="Times New Roman" w:cs="Times New Roman"/>
          <w:spacing w:val="-2"/>
        </w:rPr>
      </w:pPr>
      <w:r w:rsidRPr="002A26CD">
        <w:rPr>
          <w:rFonts w:ascii="Times New Roman" w:hAnsi="Times New Roman" w:cs="Times New Roman"/>
          <w:spacing w:val="-2"/>
        </w:rPr>
        <w:t>Comprehension and response to article (Thinking/ Inquiry)</w:t>
      </w:r>
    </w:p>
    <w:p w14:paraId="5C650F6A" w14:textId="046BA865" w:rsidR="002A26CD" w:rsidRPr="002A26CD" w:rsidRDefault="002A26CD" w:rsidP="002A26CD">
      <w:pPr>
        <w:pStyle w:val="ListParagraph"/>
        <w:numPr>
          <w:ilvl w:val="0"/>
          <w:numId w:val="11"/>
        </w:numPr>
        <w:rPr>
          <w:rFonts w:ascii="Times New Roman" w:hAnsi="Times New Roman" w:cs="Times New Roman"/>
          <w:spacing w:val="-2"/>
        </w:rPr>
      </w:pPr>
      <w:r w:rsidRPr="002A26CD">
        <w:rPr>
          <w:rFonts w:ascii="Times New Roman" w:hAnsi="Times New Roman" w:cs="Times New Roman"/>
          <w:spacing w:val="-2"/>
        </w:rPr>
        <w:t>Summary for Article (Knowledge/ Understanding)</w:t>
      </w:r>
      <w:r w:rsidR="00574F67">
        <w:rPr>
          <w:rFonts w:ascii="Times New Roman" w:hAnsi="Times New Roman" w:cs="Times New Roman"/>
          <w:spacing w:val="-2"/>
        </w:rPr>
        <w:t>;</w:t>
      </w:r>
      <w:r w:rsidRPr="002A26CD">
        <w:rPr>
          <w:rFonts w:ascii="Times New Roman" w:hAnsi="Times New Roman" w:cs="Times New Roman"/>
          <w:spacing w:val="-2"/>
        </w:rPr>
        <w:t xml:space="preserve"> Summarize the main ideas and facts in the article.</w:t>
      </w:r>
    </w:p>
    <w:p w14:paraId="13A71AEF" w14:textId="7E73DAB6" w:rsidR="002A26CD" w:rsidRPr="002A26CD" w:rsidRDefault="002A26CD" w:rsidP="00DA2D33">
      <w:pPr>
        <w:pStyle w:val="ListParagraph"/>
        <w:numPr>
          <w:ilvl w:val="0"/>
          <w:numId w:val="11"/>
        </w:numPr>
        <w:rPr>
          <w:rFonts w:ascii="Times New Roman" w:hAnsi="Times New Roman" w:cs="Times New Roman"/>
          <w:spacing w:val="-2"/>
        </w:rPr>
      </w:pPr>
      <w:r w:rsidRPr="002A26CD">
        <w:rPr>
          <w:rFonts w:ascii="Times New Roman" w:hAnsi="Times New Roman" w:cs="Times New Roman"/>
          <w:spacing w:val="-2"/>
        </w:rPr>
        <w:t>Presentation (Communication)</w:t>
      </w:r>
    </w:p>
    <w:p w14:paraId="7B7FE67A" w14:textId="6DAEB370" w:rsidR="002A26CD" w:rsidRPr="002A26CD" w:rsidRDefault="002A26CD" w:rsidP="002A26CD">
      <w:pPr>
        <w:pStyle w:val="ListParagraph"/>
        <w:numPr>
          <w:ilvl w:val="0"/>
          <w:numId w:val="11"/>
        </w:numPr>
        <w:rPr>
          <w:rFonts w:ascii="Times New Roman" w:hAnsi="Times New Roman" w:cs="Times New Roman"/>
          <w:color w:val="C00000"/>
          <w:spacing w:val="-2"/>
        </w:rPr>
      </w:pPr>
      <w:r w:rsidRPr="002A26CD">
        <w:rPr>
          <w:rFonts w:ascii="Times New Roman" w:hAnsi="Times New Roman" w:cs="Times New Roman"/>
          <w:spacing w:val="-2"/>
        </w:rPr>
        <w:t xml:space="preserve">Conclusions (Application) Provide </w:t>
      </w:r>
      <w:r w:rsidR="00C61D0F" w:rsidRPr="002A26CD">
        <w:rPr>
          <w:rFonts w:ascii="Times New Roman" w:hAnsi="Times New Roman" w:cs="Times New Roman"/>
          <w:spacing w:val="-2"/>
        </w:rPr>
        <w:t>personalized comments</w:t>
      </w:r>
      <w:r w:rsidRPr="002A26CD">
        <w:rPr>
          <w:rFonts w:ascii="Times New Roman" w:hAnsi="Times New Roman" w:cs="Times New Roman"/>
          <w:spacing w:val="-2"/>
        </w:rPr>
        <w:t xml:space="preserve"> pertaining to the article and how it relates to the course material.</w:t>
      </w:r>
      <w:r>
        <w:rPr>
          <w:rFonts w:ascii="Times New Roman" w:hAnsi="Times New Roman" w:cs="Times New Roman"/>
          <w:spacing w:val="-2"/>
        </w:rPr>
        <w:t xml:space="preserve"> </w:t>
      </w:r>
    </w:p>
    <w:p w14:paraId="38E47A93" w14:textId="4937EAD0" w:rsidR="002A26CD" w:rsidRDefault="002A26CD" w:rsidP="002A26CD">
      <w:pPr>
        <w:pStyle w:val="ListParagraph"/>
        <w:rPr>
          <w:rFonts w:ascii="Times New Roman" w:hAnsi="Times New Roman" w:cs="Times New Roman"/>
          <w:color w:val="C00000"/>
          <w:spacing w:val="-2"/>
        </w:rPr>
      </w:pPr>
    </w:p>
    <w:p w14:paraId="74B9D28C" w14:textId="77777777" w:rsidR="002A26CD" w:rsidRDefault="002A26CD" w:rsidP="002A26CD">
      <w:pPr>
        <w:rPr>
          <w:rFonts w:ascii="Times New Roman" w:hAnsi="Times New Roman" w:cs="Times New Roman"/>
          <w:color w:val="C00000"/>
          <w:spacing w:val="-2"/>
        </w:rPr>
      </w:pPr>
      <w:r w:rsidRPr="003E3664">
        <w:rPr>
          <w:rFonts w:ascii="Times New Roman" w:hAnsi="Times New Roman" w:cs="Times New Roman"/>
          <w:color w:val="C00000"/>
          <w:spacing w:val="-2"/>
        </w:rPr>
        <w:t>Criteria to be utilized for the Power Point Presentation:</w:t>
      </w:r>
    </w:p>
    <w:p w14:paraId="17CF4B5C" w14:textId="77777777" w:rsidR="002A26CD" w:rsidRPr="003E3664" w:rsidRDefault="002A26CD" w:rsidP="002A26CD">
      <w:pPr>
        <w:rPr>
          <w:rFonts w:ascii="Times New Roman" w:hAnsi="Times New Roman" w:cs="Times New Roman"/>
          <w:color w:val="C00000"/>
          <w:spacing w:val="-2"/>
        </w:rPr>
      </w:pPr>
    </w:p>
    <w:p w14:paraId="03F9BC61" w14:textId="7CC3118E" w:rsidR="002A26CD" w:rsidRPr="002A26CD" w:rsidRDefault="002A26CD" w:rsidP="00DA2D33">
      <w:pPr>
        <w:pStyle w:val="ListParagraph"/>
        <w:numPr>
          <w:ilvl w:val="0"/>
          <w:numId w:val="12"/>
        </w:numPr>
        <w:rPr>
          <w:rFonts w:ascii="Times New Roman" w:hAnsi="Times New Roman" w:cs="Times New Roman"/>
          <w:spacing w:val="-2"/>
        </w:rPr>
      </w:pPr>
      <w:r w:rsidRPr="002A26CD">
        <w:rPr>
          <w:rFonts w:ascii="Times New Roman" w:hAnsi="Times New Roman" w:cs="Times New Roman"/>
          <w:spacing w:val="-2"/>
        </w:rPr>
        <w:t>Comprehension and response to article (Thinking/ Inquiry)</w:t>
      </w:r>
      <w:r>
        <w:rPr>
          <w:rFonts w:ascii="Times New Roman" w:hAnsi="Times New Roman" w:cs="Times New Roman"/>
          <w:spacing w:val="-2"/>
        </w:rPr>
        <w:t xml:space="preserve">: </w:t>
      </w:r>
      <w:r w:rsidR="00DF3BEE">
        <w:rPr>
          <w:rFonts w:ascii="Times New Roman" w:hAnsi="Times New Roman" w:cs="Times New Roman"/>
          <w:spacing w:val="-2"/>
        </w:rPr>
        <w:t>Learners</w:t>
      </w:r>
      <w:r w:rsidR="00475541">
        <w:rPr>
          <w:rFonts w:ascii="Times New Roman" w:hAnsi="Times New Roman" w:cs="Times New Roman"/>
          <w:spacing w:val="-2"/>
        </w:rPr>
        <w:t xml:space="preserve"> </w:t>
      </w:r>
      <w:r w:rsidRPr="002A26CD">
        <w:rPr>
          <w:rFonts w:ascii="Times New Roman" w:hAnsi="Times New Roman" w:cs="Times New Roman"/>
          <w:spacing w:val="-2"/>
        </w:rPr>
        <w:t>evidenced clear comprehension of the article and articulated a thoughtful response.</w:t>
      </w:r>
    </w:p>
    <w:p w14:paraId="1EBC79A8" w14:textId="196CC9A7" w:rsidR="002A26CD" w:rsidRPr="002A26CD" w:rsidRDefault="002A26CD" w:rsidP="002A26CD">
      <w:pPr>
        <w:pStyle w:val="ListParagraph"/>
        <w:numPr>
          <w:ilvl w:val="0"/>
          <w:numId w:val="12"/>
        </w:numPr>
        <w:rPr>
          <w:rFonts w:ascii="Times New Roman" w:hAnsi="Times New Roman" w:cs="Times New Roman"/>
          <w:spacing w:val="-2"/>
        </w:rPr>
      </w:pPr>
      <w:r w:rsidRPr="002A26CD">
        <w:rPr>
          <w:rFonts w:ascii="Times New Roman" w:hAnsi="Times New Roman" w:cs="Times New Roman"/>
          <w:spacing w:val="-2"/>
        </w:rPr>
        <w:t>Summary for Article (Knowledge/ Understanding) Summarize the main ideas and facts in the article.</w:t>
      </w:r>
      <w:r>
        <w:rPr>
          <w:rFonts w:ascii="Times New Roman" w:hAnsi="Times New Roman" w:cs="Times New Roman"/>
          <w:spacing w:val="-2"/>
        </w:rPr>
        <w:t xml:space="preserve"> </w:t>
      </w:r>
      <w:r w:rsidRPr="002A26CD">
        <w:rPr>
          <w:rFonts w:ascii="Times New Roman" w:hAnsi="Times New Roman" w:cs="Times New Roman"/>
          <w:spacing w:val="-2"/>
        </w:rPr>
        <w:t xml:space="preserve">All main ideas and facts from the article are included. </w:t>
      </w:r>
      <w:r w:rsidR="00A94ECA" w:rsidRPr="002A26CD">
        <w:rPr>
          <w:rFonts w:ascii="Times New Roman" w:hAnsi="Times New Roman" w:cs="Times New Roman"/>
          <w:spacing w:val="-2"/>
        </w:rPr>
        <w:t xml:space="preserve">The </w:t>
      </w:r>
      <w:r w:rsidR="00A94ECA" w:rsidRPr="002A26CD">
        <w:rPr>
          <w:rFonts w:ascii="Times New Roman" w:hAnsi="Times New Roman" w:cs="Times New Roman"/>
          <w:spacing w:val="-2"/>
        </w:rPr>
        <w:lastRenderedPageBreak/>
        <w:t>summary</w:t>
      </w:r>
      <w:r w:rsidRPr="002A26CD">
        <w:rPr>
          <w:rFonts w:ascii="Times New Roman" w:hAnsi="Times New Roman" w:cs="Times New Roman"/>
          <w:spacing w:val="-2"/>
        </w:rPr>
        <w:t xml:space="preserve"> is presented </w:t>
      </w:r>
      <w:r w:rsidR="00D86C3E" w:rsidRPr="002A26CD">
        <w:rPr>
          <w:rFonts w:ascii="Times New Roman" w:hAnsi="Times New Roman" w:cs="Times New Roman"/>
          <w:spacing w:val="-2"/>
        </w:rPr>
        <w:t>with an objective</w:t>
      </w:r>
      <w:r w:rsidRPr="002A26CD">
        <w:rPr>
          <w:rFonts w:ascii="Times New Roman" w:hAnsi="Times New Roman" w:cs="Times New Roman"/>
          <w:spacing w:val="-2"/>
        </w:rPr>
        <w:t xml:space="preserve"> view and </w:t>
      </w:r>
      <w:r w:rsidR="000E5E03" w:rsidRPr="002A26CD">
        <w:rPr>
          <w:rFonts w:ascii="Times New Roman" w:hAnsi="Times New Roman" w:cs="Times New Roman"/>
          <w:spacing w:val="-2"/>
        </w:rPr>
        <w:t>reference</w:t>
      </w:r>
      <w:r w:rsidRPr="002A26CD">
        <w:rPr>
          <w:rFonts w:ascii="Times New Roman" w:hAnsi="Times New Roman" w:cs="Times New Roman"/>
          <w:spacing w:val="-2"/>
        </w:rPr>
        <w:t xml:space="preserve"> to the article is provided. Author and source are named.</w:t>
      </w:r>
    </w:p>
    <w:p w14:paraId="270ADB89" w14:textId="43F36A96" w:rsidR="002A26CD" w:rsidRPr="002A26CD" w:rsidRDefault="002A26CD" w:rsidP="00DA2D33">
      <w:pPr>
        <w:pStyle w:val="ListParagraph"/>
        <w:numPr>
          <w:ilvl w:val="0"/>
          <w:numId w:val="12"/>
        </w:numPr>
        <w:rPr>
          <w:rFonts w:ascii="Times New Roman" w:hAnsi="Times New Roman" w:cs="Times New Roman"/>
          <w:spacing w:val="-2"/>
        </w:rPr>
      </w:pPr>
      <w:r w:rsidRPr="002A26CD">
        <w:rPr>
          <w:rFonts w:ascii="Times New Roman" w:hAnsi="Times New Roman" w:cs="Times New Roman"/>
          <w:spacing w:val="-2"/>
        </w:rPr>
        <w:t>Presentation (Communication)</w:t>
      </w:r>
      <w:r>
        <w:rPr>
          <w:rFonts w:ascii="Times New Roman" w:hAnsi="Times New Roman" w:cs="Times New Roman"/>
          <w:spacing w:val="-2"/>
        </w:rPr>
        <w:t xml:space="preserve"> </w:t>
      </w:r>
      <w:r w:rsidR="00B54099">
        <w:rPr>
          <w:rFonts w:ascii="Times New Roman" w:hAnsi="Times New Roman" w:cs="Times New Roman"/>
          <w:spacing w:val="-2"/>
        </w:rPr>
        <w:t>Learners</w:t>
      </w:r>
      <w:r w:rsidRPr="002A26CD">
        <w:rPr>
          <w:rFonts w:ascii="Times New Roman" w:hAnsi="Times New Roman" w:cs="Times New Roman"/>
          <w:spacing w:val="-2"/>
        </w:rPr>
        <w:t xml:space="preserve"> engaged audience in presentation and highlighted main points of article.</w:t>
      </w:r>
    </w:p>
    <w:p w14:paraId="0F808B39" w14:textId="7CEF4314" w:rsidR="002A26CD" w:rsidRPr="00475541" w:rsidRDefault="002A26CD" w:rsidP="002A26CD">
      <w:pPr>
        <w:pStyle w:val="ListParagraph"/>
        <w:numPr>
          <w:ilvl w:val="0"/>
          <w:numId w:val="12"/>
        </w:numPr>
        <w:rPr>
          <w:rFonts w:ascii="Times New Roman" w:hAnsi="Times New Roman" w:cs="Times New Roman"/>
          <w:color w:val="C00000"/>
          <w:spacing w:val="-2"/>
        </w:rPr>
      </w:pPr>
      <w:r w:rsidRPr="002A26CD">
        <w:rPr>
          <w:rFonts w:ascii="Times New Roman" w:hAnsi="Times New Roman" w:cs="Times New Roman"/>
          <w:spacing w:val="-2"/>
        </w:rPr>
        <w:t xml:space="preserve">Conclusions (Application) Provide </w:t>
      </w:r>
      <w:r w:rsidR="00C61D0F" w:rsidRPr="002A26CD">
        <w:rPr>
          <w:rFonts w:ascii="Times New Roman" w:hAnsi="Times New Roman" w:cs="Times New Roman"/>
          <w:spacing w:val="-2"/>
        </w:rPr>
        <w:t>personalized comments</w:t>
      </w:r>
      <w:r w:rsidRPr="002A26CD">
        <w:rPr>
          <w:rFonts w:ascii="Times New Roman" w:hAnsi="Times New Roman" w:cs="Times New Roman"/>
          <w:spacing w:val="-2"/>
        </w:rPr>
        <w:t xml:space="preserve"> pertaining to the article and how it relates to the course material.</w:t>
      </w:r>
      <w:r w:rsidR="00C61D0F">
        <w:rPr>
          <w:rFonts w:ascii="Times New Roman" w:hAnsi="Times New Roman" w:cs="Times New Roman"/>
          <w:spacing w:val="-2"/>
        </w:rPr>
        <w:t xml:space="preserve"> </w:t>
      </w:r>
      <w:r w:rsidR="00C61D0F" w:rsidRPr="002A26CD">
        <w:rPr>
          <w:rFonts w:ascii="Times New Roman" w:hAnsi="Times New Roman" w:cs="Times New Roman"/>
          <w:spacing w:val="-2"/>
        </w:rPr>
        <w:t>Personalized comments</w:t>
      </w:r>
      <w:r w:rsidRPr="002A26CD">
        <w:rPr>
          <w:rFonts w:ascii="Times New Roman" w:hAnsi="Times New Roman" w:cs="Times New Roman"/>
          <w:spacing w:val="-2"/>
        </w:rPr>
        <w:t xml:space="preserve"> are clearly stated. </w:t>
      </w:r>
      <w:r w:rsidR="00B54099">
        <w:rPr>
          <w:rFonts w:ascii="Times New Roman" w:hAnsi="Times New Roman" w:cs="Times New Roman"/>
          <w:spacing w:val="-2"/>
        </w:rPr>
        <w:t>Learners</w:t>
      </w:r>
      <w:r w:rsidRPr="002A26CD">
        <w:rPr>
          <w:rFonts w:ascii="Times New Roman" w:hAnsi="Times New Roman" w:cs="Times New Roman"/>
          <w:spacing w:val="-2"/>
        </w:rPr>
        <w:t xml:space="preserve"> clearly </w:t>
      </w:r>
      <w:r w:rsidR="00A94ECA" w:rsidRPr="002A26CD">
        <w:rPr>
          <w:rFonts w:ascii="Times New Roman" w:hAnsi="Times New Roman" w:cs="Times New Roman"/>
          <w:spacing w:val="-2"/>
        </w:rPr>
        <w:t>demonstrate</w:t>
      </w:r>
      <w:r w:rsidRPr="002A26CD">
        <w:rPr>
          <w:rFonts w:ascii="Times New Roman" w:hAnsi="Times New Roman" w:cs="Times New Roman"/>
          <w:spacing w:val="-2"/>
        </w:rPr>
        <w:t xml:space="preserve"> a strong working knowledge of class material relative to the article. References are made to the course materials</w:t>
      </w:r>
      <w:r>
        <w:rPr>
          <w:rFonts w:ascii="Times New Roman" w:hAnsi="Times New Roman" w:cs="Times New Roman"/>
          <w:spacing w:val="-2"/>
        </w:rPr>
        <w:t xml:space="preserve">. </w:t>
      </w:r>
    </w:p>
    <w:p w14:paraId="37CA2E31" w14:textId="625AE816" w:rsidR="00475541" w:rsidRDefault="00475541" w:rsidP="00475541">
      <w:pPr>
        <w:pStyle w:val="ListParagraph"/>
        <w:rPr>
          <w:rFonts w:ascii="Times New Roman" w:hAnsi="Times New Roman" w:cs="Times New Roman"/>
          <w:spacing w:val="-2"/>
        </w:rPr>
      </w:pPr>
    </w:p>
    <w:p w14:paraId="5169CF64" w14:textId="36B2C620" w:rsidR="002A26CD" w:rsidRPr="003E3664" w:rsidRDefault="002A26CD" w:rsidP="002A26CD">
      <w:pPr>
        <w:rPr>
          <w:rFonts w:ascii="Times New Roman" w:hAnsi="Times New Roman" w:cs="Times New Roman"/>
          <w:color w:val="C00000"/>
          <w:spacing w:val="-2"/>
        </w:rPr>
      </w:pPr>
      <w:r w:rsidRPr="003E3664">
        <w:rPr>
          <w:rFonts w:ascii="Times New Roman" w:hAnsi="Times New Roman" w:cs="Times New Roman"/>
          <w:color w:val="C00000"/>
          <w:spacing w:val="-2"/>
        </w:rPr>
        <w:t>Grading Criteria for Power</w:t>
      </w:r>
      <w:r w:rsidR="00475541">
        <w:rPr>
          <w:rFonts w:ascii="Times New Roman" w:hAnsi="Times New Roman" w:cs="Times New Roman"/>
          <w:color w:val="C00000"/>
          <w:spacing w:val="-2"/>
        </w:rPr>
        <w:t xml:space="preserve"> </w:t>
      </w:r>
      <w:r w:rsidRPr="003E3664">
        <w:rPr>
          <w:rFonts w:ascii="Times New Roman" w:hAnsi="Times New Roman" w:cs="Times New Roman"/>
          <w:color w:val="C00000"/>
          <w:spacing w:val="-2"/>
        </w:rPr>
        <w:t>Point Presentation:</w:t>
      </w:r>
      <w:r w:rsidR="00475541">
        <w:rPr>
          <w:rFonts w:ascii="Times New Roman" w:hAnsi="Times New Roman" w:cs="Times New Roman"/>
          <w:color w:val="C00000"/>
          <w:spacing w:val="-2"/>
        </w:rPr>
        <w:t xml:space="preserve"> in addition to the above, </w:t>
      </w:r>
      <w:r w:rsidR="00DF3BEE">
        <w:rPr>
          <w:rFonts w:ascii="Times New Roman" w:hAnsi="Times New Roman" w:cs="Times New Roman"/>
          <w:color w:val="C00000"/>
          <w:spacing w:val="-2"/>
        </w:rPr>
        <w:t>learners</w:t>
      </w:r>
      <w:r w:rsidR="00475541">
        <w:rPr>
          <w:rFonts w:ascii="Times New Roman" w:hAnsi="Times New Roman" w:cs="Times New Roman"/>
          <w:color w:val="C00000"/>
          <w:spacing w:val="-2"/>
        </w:rPr>
        <w:t xml:space="preserve"> will be evaluated on the following presentation criteria:</w:t>
      </w:r>
    </w:p>
    <w:p w14:paraId="63460651" w14:textId="77777777" w:rsidR="002A26CD" w:rsidRPr="003E3664" w:rsidRDefault="002A26CD" w:rsidP="002A26CD">
      <w:pPr>
        <w:rPr>
          <w:rFonts w:ascii="Times New Roman" w:hAnsi="Times New Roman" w:cs="Times New Roman"/>
          <w:color w:val="C00000"/>
          <w:spacing w:val="-2"/>
        </w:rPr>
      </w:pPr>
    </w:p>
    <w:p w14:paraId="106D4D36" w14:textId="77777777" w:rsidR="002A26CD" w:rsidRPr="005E4B4F" w:rsidRDefault="002A26CD" w:rsidP="002A26CD">
      <w:pPr>
        <w:pStyle w:val="ListParagraph"/>
        <w:numPr>
          <w:ilvl w:val="0"/>
          <w:numId w:val="10"/>
        </w:numPr>
        <w:rPr>
          <w:rFonts w:ascii="Times New Roman" w:hAnsi="Times New Roman" w:cs="Times New Roman"/>
          <w:i/>
          <w:color w:val="C00000"/>
          <w:spacing w:val="-2"/>
        </w:rPr>
      </w:pPr>
      <w:r w:rsidRPr="003E3664">
        <w:rPr>
          <w:rFonts w:ascii="Times New Roman" w:hAnsi="Times New Roman" w:cs="Times New Roman"/>
          <w:i/>
          <w:color w:val="C00000"/>
          <w:spacing w:val="-2"/>
        </w:rPr>
        <w:t xml:space="preserve">Relaxation: </w:t>
      </w:r>
      <w:r w:rsidRPr="003E3664">
        <w:rPr>
          <w:rFonts w:ascii="Times New Roman" w:hAnsi="Times New Roman" w:cs="Times New Roman"/>
          <w:bCs/>
        </w:rPr>
        <w:t>Presenters appeared relaxed and in control. Body language and voice communicated a sense of confidence.</w:t>
      </w:r>
    </w:p>
    <w:p w14:paraId="58D6CE0D" w14:textId="77777777" w:rsidR="005E4B4F" w:rsidRPr="003E3664" w:rsidRDefault="005E4B4F" w:rsidP="005E4B4F">
      <w:pPr>
        <w:pStyle w:val="ListParagraph"/>
        <w:rPr>
          <w:rFonts w:ascii="Times New Roman" w:hAnsi="Times New Roman" w:cs="Times New Roman"/>
          <w:i/>
          <w:color w:val="C00000"/>
          <w:spacing w:val="-2"/>
        </w:rPr>
      </w:pPr>
    </w:p>
    <w:p w14:paraId="12D219BD" w14:textId="616AE1F0" w:rsidR="002A26CD" w:rsidRPr="003E3664" w:rsidRDefault="002A26CD" w:rsidP="002A26CD">
      <w:pPr>
        <w:pStyle w:val="ListParagraph"/>
        <w:numPr>
          <w:ilvl w:val="0"/>
          <w:numId w:val="10"/>
        </w:numPr>
        <w:rPr>
          <w:rFonts w:ascii="Times New Roman" w:hAnsi="Times New Roman" w:cs="Times New Roman"/>
          <w:i/>
          <w:color w:val="C00000"/>
          <w:spacing w:val="-2"/>
        </w:rPr>
      </w:pPr>
      <w:r w:rsidRPr="003E3664">
        <w:rPr>
          <w:rFonts w:ascii="Times New Roman" w:hAnsi="Times New Roman" w:cs="Times New Roman"/>
          <w:i/>
          <w:color w:val="C00000"/>
          <w:spacing w:val="-2"/>
        </w:rPr>
        <w:t xml:space="preserve">Delivery: </w:t>
      </w:r>
      <w:r w:rsidRPr="003E3664">
        <w:rPr>
          <w:rFonts w:ascii="Times New Roman" w:hAnsi="Times New Roman" w:cs="Times New Roman"/>
          <w:bCs/>
        </w:rPr>
        <w:t xml:space="preserve">The delivery approach was organized and easy to follow. The presentation was clear and targeted. The presenters’ </w:t>
      </w:r>
      <w:r w:rsidR="00A94ECA" w:rsidRPr="003E3664">
        <w:rPr>
          <w:rFonts w:ascii="Times New Roman" w:hAnsi="Times New Roman" w:cs="Times New Roman"/>
          <w:bCs/>
        </w:rPr>
        <w:t>voices were</w:t>
      </w:r>
      <w:r w:rsidRPr="003E3664">
        <w:rPr>
          <w:rFonts w:ascii="Times New Roman" w:hAnsi="Times New Roman" w:cs="Times New Roman"/>
          <w:bCs/>
        </w:rPr>
        <w:t xml:space="preserve"> clear and sufficiently loud.</w:t>
      </w:r>
    </w:p>
    <w:p w14:paraId="21321FC9" w14:textId="77777777" w:rsidR="002A26CD" w:rsidRPr="003E3664" w:rsidRDefault="002A26CD" w:rsidP="002A26CD">
      <w:pPr>
        <w:pStyle w:val="ListParagraph"/>
        <w:rPr>
          <w:rFonts w:ascii="Times New Roman" w:hAnsi="Times New Roman" w:cs="Times New Roman"/>
          <w:i/>
          <w:color w:val="C00000"/>
          <w:spacing w:val="-2"/>
        </w:rPr>
      </w:pPr>
    </w:p>
    <w:p w14:paraId="1AFA175F" w14:textId="50C6D989" w:rsidR="002A26CD" w:rsidRPr="003E3664" w:rsidRDefault="002A26CD" w:rsidP="002A26CD">
      <w:pPr>
        <w:pStyle w:val="ListParagraph"/>
        <w:numPr>
          <w:ilvl w:val="0"/>
          <w:numId w:val="10"/>
        </w:numPr>
        <w:rPr>
          <w:rFonts w:ascii="Times New Roman" w:hAnsi="Times New Roman" w:cs="Times New Roman"/>
          <w:i/>
          <w:color w:val="C00000"/>
          <w:spacing w:val="-2"/>
        </w:rPr>
      </w:pPr>
      <w:r w:rsidRPr="003E3664">
        <w:rPr>
          <w:rFonts w:ascii="Times New Roman" w:hAnsi="Times New Roman" w:cs="Times New Roman"/>
          <w:i/>
          <w:color w:val="C00000"/>
          <w:spacing w:val="-2"/>
        </w:rPr>
        <w:t xml:space="preserve">Eye Contact:  </w:t>
      </w:r>
      <w:r w:rsidRPr="003E3664">
        <w:rPr>
          <w:rFonts w:ascii="Times New Roman" w:hAnsi="Times New Roman" w:cs="Times New Roman"/>
          <w:bCs/>
        </w:rPr>
        <w:t xml:space="preserve">The </w:t>
      </w:r>
      <w:proofErr w:type="gramStart"/>
      <w:r w:rsidRPr="003E3664">
        <w:rPr>
          <w:rFonts w:ascii="Times New Roman" w:hAnsi="Times New Roman" w:cs="Times New Roman"/>
          <w:bCs/>
        </w:rPr>
        <w:t>presenters</w:t>
      </w:r>
      <w:r>
        <w:rPr>
          <w:rFonts w:ascii="Times New Roman" w:hAnsi="Times New Roman" w:cs="Times New Roman"/>
          <w:bCs/>
        </w:rPr>
        <w:t xml:space="preserve"> </w:t>
      </w:r>
      <w:r w:rsidRPr="003E3664">
        <w:rPr>
          <w:rFonts w:ascii="Times New Roman" w:hAnsi="Times New Roman" w:cs="Times New Roman"/>
          <w:bCs/>
        </w:rPr>
        <w:t>maintained</w:t>
      </w:r>
      <w:proofErr w:type="gramEnd"/>
      <w:r w:rsidRPr="003E3664">
        <w:rPr>
          <w:rFonts w:ascii="Times New Roman" w:hAnsi="Times New Roman" w:cs="Times New Roman"/>
          <w:bCs/>
        </w:rPr>
        <w:t xml:space="preserve"> eye contact with all members of the audience. </w:t>
      </w:r>
      <w:r w:rsidR="000E5E03" w:rsidRPr="003E3664">
        <w:rPr>
          <w:rFonts w:ascii="Times New Roman" w:hAnsi="Times New Roman" w:cs="Times New Roman"/>
          <w:bCs/>
        </w:rPr>
        <w:t>The presenter</w:t>
      </w:r>
      <w:r w:rsidRPr="003E3664">
        <w:rPr>
          <w:rFonts w:ascii="Times New Roman" w:hAnsi="Times New Roman" w:cs="Times New Roman"/>
          <w:bCs/>
        </w:rPr>
        <w:t xml:space="preserve"> was frequently speaking directly to me.</w:t>
      </w:r>
    </w:p>
    <w:p w14:paraId="075F5794" w14:textId="77777777" w:rsidR="002A26CD" w:rsidRPr="003E3664" w:rsidRDefault="002A26CD" w:rsidP="002A26CD">
      <w:pPr>
        <w:pStyle w:val="ListParagraph"/>
        <w:rPr>
          <w:rFonts w:ascii="Times New Roman" w:hAnsi="Times New Roman" w:cs="Times New Roman"/>
          <w:i/>
          <w:color w:val="C00000"/>
          <w:spacing w:val="-2"/>
        </w:rPr>
      </w:pPr>
    </w:p>
    <w:p w14:paraId="6FAF87DA" w14:textId="77777777" w:rsidR="002A26CD" w:rsidRPr="003E3664" w:rsidRDefault="002A26CD" w:rsidP="002A26CD">
      <w:pPr>
        <w:pStyle w:val="ListParagraph"/>
        <w:numPr>
          <w:ilvl w:val="0"/>
          <w:numId w:val="10"/>
        </w:numPr>
        <w:rPr>
          <w:rFonts w:ascii="Times New Roman" w:hAnsi="Times New Roman" w:cs="Times New Roman"/>
          <w:i/>
          <w:color w:val="C00000"/>
          <w:spacing w:val="-2"/>
        </w:rPr>
      </w:pPr>
      <w:r w:rsidRPr="003E3664">
        <w:rPr>
          <w:rFonts w:ascii="Times New Roman" w:hAnsi="Times New Roman" w:cs="Times New Roman"/>
          <w:i/>
          <w:color w:val="C00000"/>
          <w:spacing w:val="-2"/>
        </w:rPr>
        <w:t xml:space="preserve">Visuals: </w:t>
      </w:r>
      <w:r w:rsidRPr="003E3664">
        <w:rPr>
          <w:rFonts w:ascii="Times New Roman" w:hAnsi="Times New Roman" w:cs="Times New Roman"/>
          <w:bCs/>
        </w:rPr>
        <w:t>The presenters included sufficient and appropriate visual materials to help me understand the content. Visuals were to the point, easy to see, and helped clarify the material presented.</w:t>
      </w:r>
    </w:p>
    <w:p w14:paraId="3BFBB426" w14:textId="77777777" w:rsidR="002A26CD" w:rsidRPr="003E3664" w:rsidRDefault="002A26CD" w:rsidP="002A26CD">
      <w:pPr>
        <w:pStyle w:val="ListParagraph"/>
        <w:rPr>
          <w:rFonts w:ascii="Times New Roman" w:hAnsi="Times New Roman" w:cs="Times New Roman"/>
          <w:i/>
          <w:color w:val="C00000"/>
          <w:spacing w:val="-2"/>
        </w:rPr>
      </w:pPr>
    </w:p>
    <w:p w14:paraId="423AFCAE" w14:textId="0D5DAADB" w:rsidR="002A26CD" w:rsidRPr="003E3664" w:rsidRDefault="002A26CD" w:rsidP="002A26CD">
      <w:pPr>
        <w:pStyle w:val="ListParagraph"/>
        <w:numPr>
          <w:ilvl w:val="0"/>
          <w:numId w:val="10"/>
        </w:numPr>
        <w:rPr>
          <w:rFonts w:ascii="Times New Roman" w:hAnsi="Times New Roman" w:cs="Times New Roman"/>
          <w:i/>
          <w:color w:val="C00000"/>
          <w:spacing w:val="-2"/>
        </w:rPr>
      </w:pPr>
      <w:r w:rsidRPr="003E3664">
        <w:rPr>
          <w:rFonts w:ascii="Times New Roman" w:hAnsi="Times New Roman" w:cs="Times New Roman"/>
          <w:i/>
          <w:color w:val="C00000"/>
          <w:spacing w:val="-2"/>
        </w:rPr>
        <w:t xml:space="preserve">Overall Presentation: </w:t>
      </w:r>
      <w:r w:rsidRPr="003E3664">
        <w:rPr>
          <w:rFonts w:ascii="Times New Roman" w:hAnsi="Times New Roman" w:cs="Times New Roman"/>
          <w:bCs/>
        </w:rPr>
        <w:t>The presenters provided a clear and crisp presentation covering the required format/criterion as delineated in the class syllabus</w:t>
      </w:r>
      <w:r w:rsidR="002E0914" w:rsidRPr="003E3664">
        <w:rPr>
          <w:rFonts w:ascii="Times New Roman" w:hAnsi="Times New Roman" w:cs="Times New Roman"/>
          <w:bCs/>
        </w:rPr>
        <w:t xml:space="preserve">. </w:t>
      </w:r>
    </w:p>
    <w:p w14:paraId="41FA1439" w14:textId="77777777" w:rsidR="00771109" w:rsidRDefault="00771109" w:rsidP="00A22529">
      <w:pPr>
        <w:widowControl w:val="0"/>
        <w:autoSpaceDE w:val="0"/>
        <w:autoSpaceDN w:val="0"/>
        <w:adjustRightInd w:val="0"/>
        <w:rPr>
          <w:rFonts w:ascii="Times New Roman" w:hAnsi="Times New Roman" w:cs="Times New Roman"/>
          <w:color w:val="C00000"/>
        </w:rPr>
      </w:pPr>
      <w:bookmarkStart w:id="3" w:name="_Hlk40192467"/>
    </w:p>
    <w:p w14:paraId="480FFA8C" w14:textId="1A120FEF" w:rsidR="00A22529" w:rsidRDefault="00413FBE" w:rsidP="00A22529">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Writing Center</w:t>
      </w:r>
      <w:bookmarkEnd w:id="3"/>
      <w:r w:rsidRPr="00413A4E">
        <w:rPr>
          <w:rFonts w:ascii="Times New Roman" w:hAnsi="Times New Roman" w:cs="Times New Roman"/>
          <w:color w:val="C00000"/>
        </w:rPr>
        <w:t>:</w:t>
      </w:r>
      <w:r w:rsidRPr="00413A4E">
        <w:rPr>
          <w:rFonts w:ascii="Times New Roman" w:hAnsi="Times New Roman" w:cs="Times New Roman"/>
          <w:color w:val="C0504D"/>
        </w:rPr>
        <w:t xml:space="preserve"> </w:t>
      </w:r>
      <w:r w:rsidR="00170BAB" w:rsidRPr="00413A4E">
        <w:rPr>
          <w:rFonts w:ascii="Times New Roman" w:hAnsi="Times New Roman" w:cs="Times New Roman"/>
        </w:rPr>
        <w:t xml:space="preserve">The University Writing Center (UWC) </w:t>
      </w:r>
      <w:r w:rsidR="00F071E2" w:rsidRPr="00413A4E">
        <w:rPr>
          <w:rFonts w:ascii="Times New Roman" w:hAnsi="Times New Roman" w:cs="Times New Roman"/>
        </w:rPr>
        <w:t>is in</w:t>
      </w:r>
      <w:r w:rsidR="00170BAB" w:rsidRPr="00413A4E">
        <w:rPr>
          <w:rFonts w:ascii="Times New Roman" w:hAnsi="Times New Roman" w:cs="Times New Roman"/>
        </w:rPr>
        <w:t xml:space="preserve"> the Library, Room 227. It is a </w:t>
      </w:r>
      <w:r w:rsidR="00690FF2" w:rsidRPr="00413A4E">
        <w:rPr>
          <w:rFonts w:ascii="Times New Roman" w:hAnsi="Times New Roman" w:cs="Times New Roman"/>
        </w:rPr>
        <w:t>suitable place</w:t>
      </w:r>
      <w:r w:rsidR="00170BAB" w:rsidRPr="00413A4E">
        <w:rPr>
          <w:rFonts w:ascii="Times New Roman" w:hAnsi="Times New Roman" w:cs="Times New Roman"/>
        </w:rPr>
        <w:t xml:space="preserve"> to receive help with editing your written papers and with APA style assistance. The UWC is open Monday – Thursday 9:00 am – 5:00 pm, Friday 9:00 am 2:00 pm, and Sundays 12:00 – 5:00 pm. Appointments are recommended before the deadline, but the UWC will take walk-ins. The UWC telephone number and email address are 747-5112 and </w:t>
      </w:r>
      <w:hyperlink r:id="rId14" w:history="1">
        <w:r w:rsidR="00170BAB" w:rsidRPr="00413A4E">
          <w:rPr>
            <w:rStyle w:val="Hyperlink"/>
            <w:rFonts w:ascii="Times New Roman" w:hAnsi="Times New Roman" w:cs="Times New Roman"/>
          </w:rPr>
          <w:t>uwc@utep.edu</w:t>
        </w:r>
      </w:hyperlink>
      <w:r w:rsidR="00170BAB" w:rsidRPr="00413A4E">
        <w:rPr>
          <w:rFonts w:ascii="Times New Roman" w:hAnsi="Times New Roman" w:cs="Times New Roman"/>
        </w:rPr>
        <w:t>.</w:t>
      </w:r>
    </w:p>
    <w:p w14:paraId="07C0C9D1" w14:textId="77777777" w:rsidR="006F27FA" w:rsidRPr="00413A4E" w:rsidRDefault="006F27FA" w:rsidP="00A22529">
      <w:pPr>
        <w:widowControl w:val="0"/>
        <w:autoSpaceDE w:val="0"/>
        <w:autoSpaceDN w:val="0"/>
        <w:adjustRightInd w:val="0"/>
        <w:rPr>
          <w:rFonts w:ascii="Times New Roman" w:hAnsi="Times New Roman" w:cs="Times New Roman"/>
        </w:rPr>
      </w:pPr>
    </w:p>
    <w:p w14:paraId="6088A3E6" w14:textId="77777777"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Grading Policy:</w:t>
      </w:r>
      <w:r w:rsidR="00C1777C" w:rsidRPr="00413A4E">
        <w:rPr>
          <w:rFonts w:ascii="Times New Roman" w:hAnsi="Times New Roman" w:cs="Times New Roman"/>
          <w:color w:val="C0504D"/>
        </w:rPr>
        <w:t xml:space="preserve"> </w:t>
      </w:r>
      <w:r w:rsidRPr="00413A4E">
        <w:rPr>
          <w:rFonts w:ascii="Times New Roman" w:hAnsi="Times New Roman" w:cs="Times New Roman"/>
        </w:rPr>
        <w:t>All grading is at the professor’s discretion and based on traditional academic guidelines:</w:t>
      </w:r>
    </w:p>
    <w:p w14:paraId="750492F5" w14:textId="77777777" w:rsidR="00E7591A" w:rsidRPr="00413A4E" w:rsidRDefault="00E7591A" w:rsidP="00E7591A">
      <w:pPr>
        <w:widowControl w:val="0"/>
        <w:autoSpaceDE w:val="0"/>
        <w:autoSpaceDN w:val="0"/>
        <w:adjustRightInd w:val="0"/>
        <w:rPr>
          <w:rFonts w:ascii="Times New Roman" w:hAnsi="Times New Roman" w:cs="Times New Roman"/>
        </w:rPr>
      </w:pPr>
    </w:p>
    <w:p w14:paraId="4B86AA21" w14:textId="77777777"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rPr>
        <w:t>90- Above - A</w:t>
      </w:r>
    </w:p>
    <w:p w14:paraId="083987D6" w14:textId="77777777"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rPr>
        <w:t>80- 89        - B</w:t>
      </w:r>
    </w:p>
    <w:p w14:paraId="221CDA09" w14:textId="77777777"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rPr>
        <w:t>70-79         - C</w:t>
      </w:r>
    </w:p>
    <w:p w14:paraId="47E55513" w14:textId="77777777"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rPr>
        <w:t>60 - 69       - D</w:t>
      </w:r>
    </w:p>
    <w:p w14:paraId="43FD9085" w14:textId="77777777"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rPr>
        <w:t xml:space="preserve">59 – Below- F </w:t>
      </w:r>
    </w:p>
    <w:p w14:paraId="719E1741" w14:textId="77777777" w:rsidR="00E7591A" w:rsidRPr="00413A4E" w:rsidRDefault="00E7591A" w:rsidP="00E7591A">
      <w:pPr>
        <w:widowControl w:val="0"/>
        <w:autoSpaceDE w:val="0"/>
        <w:autoSpaceDN w:val="0"/>
        <w:adjustRightInd w:val="0"/>
        <w:rPr>
          <w:rFonts w:ascii="Times New Roman" w:hAnsi="Times New Roman" w:cs="Times New Roman"/>
        </w:rPr>
      </w:pPr>
    </w:p>
    <w:p w14:paraId="58EF09C1" w14:textId="77777777" w:rsidR="00E7591A" w:rsidRPr="00413A4E" w:rsidRDefault="00E7591A" w:rsidP="00E7591A">
      <w:pPr>
        <w:widowControl w:val="0"/>
        <w:numPr>
          <w:ilvl w:val="1"/>
          <w:numId w:val="4"/>
        </w:numPr>
        <w:autoSpaceDE w:val="0"/>
        <w:autoSpaceDN w:val="0"/>
        <w:adjustRightInd w:val="0"/>
        <w:ind w:left="720"/>
        <w:rPr>
          <w:rFonts w:ascii="Times New Roman" w:hAnsi="Times New Roman" w:cs="Times New Roman"/>
        </w:rPr>
      </w:pPr>
      <w:r w:rsidRPr="00413A4E">
        <w:rPr>
          <w:rFonts w:ascii="Times New Roman" w:hAnsi="Times New Roman" w:cs="Times New Roman"/>
        </w:rPr>
        <w:t></w:t>
      </w:r>
      <w:r w:rsidRPr="00413A4E">
        <w:rPr>
          <w:rFonts w:ascii="Times New Roman" w:hAnsi="Times New Roman" w:cs="Times New Roman"/>
        </w:rPr>
        <w:tab/>
        <w:t>All class assignments are due when scheduled</w:t>
      </w:r>
    </w:p>
    <w:p w14:paraId="655615BD" w14:textId="77777777" w:rsidR="00E7591A" w:rsidRPr="00413A4E" w:rsidRDefault="00E7591A" w:rsidP="00E7591A">
      <w:pPr>
        <w:widowControl w:val="0"/>
        <w:numPr>
          <w:ilvl w:val="1"/>
          <w:numId w:val="4"/>
        </w:numPr>
        <w:autoSpaceDE w:val="0"/>
        <w:autoSpaceDN w:val="0"/>
        <w:adjustRightInd w:val="0"/>
        <w:ind w:left="720"/>
        <w:rPr>
          <w:rFonts w:ascii="Times New Roman" w:hAnsi="Times New Roman" w:cs="Times New Roman"/>
        </w:rPr>
      </w:pPr>
      <w:r w:rsidRPr="00413A4E">
        <w:rPr>
          <w:rFonts w:ascii="Times New Roman" w:hAnsi="Times New Roman" w:cs="Times New Roman"/>
        </w:rPr>
        <w:lastRenderedPageBreak/>
        <w:t></w:t>
      </w:r>
      <w:r w:rsidRPr="00413A4E">
        <w:rPr>
          <w:rFonts w:ascii="Times New Roman" w:hAnsi="Times New Roman" w:cs="Times New Roman"/>
        </w:rPr>
        <w:tab/>
        <w:t>Late submissions will result in grade reduction.</w:t>
      </w:r>
    </w:p>
    <w:p w14:paraId="328CF1B1" w14:textId="77777777" w:rsidR="00E7591A" w:rsidRPr="00413A4E" w:rsidRDefault="00E7591A" w:rsidP="00E7591A">
      <w:pPr>
        <w:widowControl w:val="0"/>
        <w:numPr>
          <w:ilvl w:val="1"/>
          <w:numId w:val="4"/>
        </w:numPr>
        <w:autoSpaceDE w:val="0"/>
        <w:autoSpaceDN w:val="0"/>
        <w:adjustRightInd w:val="0"/>
        <w:ind w:left="720"/>
        <w:rPr>
          <w:rFonts w:ascii="Times New Roman" w:hAnsi="Times New Roman" w:cs="Times New Roman"/>
        </w:rPr>
      </w:pPr>
      <w:r w:rsidRPr="00413A4E">
        <w:rPr>
          <w:rFonts w:ascii="Times New Roman" w:hAnsi="Times New Roman" w:cs="Times New Roman"/>
        </w:rPr>
        <w:t></w:t>
      </w:r>
      <w:r w:rsidRPr="00413A4E">
        <w:rPr>
          <w:rFonts w:ascii="Times New Roman" w:hAnsi="Times New Roman" w:cs="Times New Roman"/>
        </w:rPr>
        <w:tab/>
        <w:t xml:space="preserve">All written assignments must be submitted in APA format and/or as </w:t>
      </w:r>
      <w:r w:rsidR="00C1777C" w:rsidRPr="00413A4E">
        <w:rPr>
          <w:rFonts w:ascii="Times New Roman" w:hAnsi="Times New Roman" w:cs="Times New Roman"/>
        </w:rPr>
        <w:t xml:space="preserve">  </w:t>
      </w:r>
      <w:r w:rsidRPr="00413A4E">
        <w:rPr>
          <w:rFonts w:ascii="Times New Roman" w:hAnsi="Times New Roman" w:cs="Times New Roman"/>
        </w:rPr>
        <w:t>directed by the Professor without exception.</w:t>
      </w:r>
    </w:p>
    <w:p w14:paraId="6420DAB5" w14:textId="03F2FD5D" w:rsidR="00E7591A" w:rsidRPr="00413A4E" w:rsidRDefault="00E7591A" w:rsidP="00E7591A">
      <w:pPr>
        <w:widowControl w:val="0"/>
        <w:numPr>
          <w:ilvl w:val="1"/>
          <w:numId w:val="4"/>
        </w:numPr>
        <w:autoSpaceDE w:val="0"/>
        <w:autoSpaceDN w:val="0"/>
        <w:adjustRightInd w:val="0"/>
        <w:ind w:left="720"/>
        <w:rPr>
          <w:rFonts w:ascii="Times New Roman" w:hAnsi="Times New Roman" w:cs="Times New Roman"/>
        </w:rPr>
      </w:pPr>
      <w:r w:rsidRPr="00413A4E">
        <w:rPr>
          <w:rFonts w:ascii="Times New Roman" w:hAnsi="Times New Roman" w:cs="Times New Roman"/>
        </w:rPr>
        <w:t></w:t>
      </w:r>
      <w:r w:rsidRPr="00413A4E">
        <w:rPr>
          <w:rFonts w:ascii="Times New Roman" w:hAnsi="Times New Roman" w:cs="Times New Roman"/>
        </w:rPr>
        <w:tab/>
        <w:t xml:space="preserve">Any approved rewrites must be accompanied </w:t>
      </w:r>
      <w:r w:rsidR="00A94ECA" w:rsidRPr="00413A4E">
        <w:rPr>
          <w:rFonts w:ascii="Times New Roman" w:hAnsi="Times New Roman" w:cs="Times New Roman"/>
        </w:rPr>
        <w:t>by</w:t>
      </w:r>
      <w:r w:rsidRPr="00413A4E">
        <w:rPr>
          <w:rFonts w:ascii="Times New Roman" w:hAnsi="Times New Roman" w:cs="Times New Roman"/>
        </w:rPr>
        <w:t xml:space="preserve"> the original document.</w:t>
      </w:r>
    </w:p>
    <w:p w14:paraId="5B732F90" w14:textId="1DA07727" w:rsidR="00E7591A" w:rsidRPr="00413A4E" w:rsidRDefault="00E7591A" w:rsidP="00E7591A">
      <w:pPr>
        <w:widowControl w:val="0"/>
        <w:numPr>
          <w:ilvl w:val="1"/>
          <w:numId w:val="4"/>
        </w:numPr>
        <w:autoSpaceDE w:val="0"/>
        <w:autoSpaceDN w:val="0"/>
        <w:adjustRightInd w:val="0"/>
        <w:ind w:left="720"/>
        <w:rPr>
          <w:rFonts w:ascii="Times New Roman" w:hAnsi="Times New Roman" w:cs="Times New Roman"/>
        </w:rPr>
      </w:pPr>
      <w:r w:rsidRPr="00413A4E">
        <w:rPr>
          <w:rFonts w:ascii="Times New Roman" w:hAnsi="Times New Roman" w:cs="Times New Roman"/>
        </w:rPr>
        <w:t></w:t>
      </w:r>
      <w:r w:rsidRPr="00413A4E">
        <w:rPr>
          <w:rFonts w:ascii="Times New Roman" w:hAnsi="Times New Roman" w:cs="Times New Roman"/>
        </w:rPr>
        <w:tab/>
        <w:t xml:space="preserve">There will be </w:t>
      </w:r>
      <w:r w:rsidR="00BF3805">
        <w:rPr>
          <w:rFonts w:ascii="Times New Roman" w:hAnsi="Times New Roman" w:cs="Times New Roman"/>
        </w:rPr>
        <w:t>eight</w:t>
      </w:r>
      <w:r w:rsidRPr="00413A4E">
        <w:rPr>
          <w:rFonts w:ascii="Times New Roman" w:hAnsi="Times New Roman" w:cs="Times New Roman"/>
        </w:rPr>
        <w:t xml:space="preserve"> class examinations, see </w:t>
      </w:r>
      <w:r w:rsidRPr="00413A4E">
        <w:rPr>
          <w:rFonts w:ascii="Times New Roman" w:hAnsi="Times New Roman" w:cs="Times New Roman"/>
          <w:u w:val="single"/>
        </w:rPr>
        <w:t>supra</w:t>
      </w:r>
      <w:r w:rsidR="00690FF2" w:rsidRPr="00690FF2">
        <w:rPr>
          <w:rFonts w:ascii="Times New Roman" w:hAnsi="Times New Roman" w:cs="Times New Roman"/>
        </w:rPr>
        <w:t xml:space="preserve"> and </w:t>
      </w:r>
      <w:r w:rsidR="00690FF2">
        <w:rPr>
          <w:rFonts w:ascii="Times New Roman" w:hAnsi="Times New Roman" w:cs="Times New Roman"/>
          <w:u w:val="single"/>
        </w:rPr>
        <w:t>infra</w:t>
      </w:r>
      <w:r w:rsidRPr="00413A4E">
        <w:rPr>
          <w:rFonts w:ascii="Times New Roman" w:hAnsi="Times New Roman" w:cs="Times New Roman"/>
        </w:rPr>
        <w:t xml:space="preserve">. </w:t>
      </w:r>
    </w:p>
    <w:p w14:paraId="6CF49109" w14:textId="753A3FC1" w:rsidR="00E7591A" w:rsidRPr="00413A4E" w:rsidRDefault="00E7591A" w:rsidP="00E7591A">
      <w:pPr>
        <w:widowControl w:val="0"/>
        <w:numPr>
          <w:ilvl w:val="1"/>
          <w:numId w:val="4"/>
        </w:numPr>
        <w:autoSpaceDE w:val="0"/>
        <w:autoSpaceDN w:val="0"/>
        <w:adjustRightInd w:val="0"/>
        <w:ind w:left="720"/>
        <w:rPr>
          <w:rFonts w:ascii="Times New Roman" w:hAnsi="Times New Roman" w:cs="Times New Roman"/>
        </w:rPr>
      </w:pPr>
      <w:r w:rsidRPr="00413A4E">
        <w:rPr>
          <w:rFonts w:ascii="Times New Roman" w:hAnsi="Times New Roman" w:cs="Times New Roman"/>
        </w:rPr>
        <w:t></w:t>
      </w:r>
      <w:r w:rsidRPr="00413A4E">
        <w:rPr>
          <w:rFonts w:ascii="Times New Roman" w:hAnsi="Times New Roman" w:cs="Times New Roman"/>
        </w:rPr>
        <w:tab/>
      </w:r>
      <w:r w:rsidR="00DF3BEE">
        <w:rPr>
          <w:rFonts w:ascii="Times New Roman" w:hAnsi="Times New Roman" w:cs="Times New Roman"/>
        </w:rPr>
        <w:t>Learners</w:t>
      </w:r>
      <w:r w:rsidRPr="00413A4E">
        <w:rPr>
          <w:rFonts w:ascii="Times New Roman" w:hAnsi="Times New Roman" w:cs="Times New Roman"/>
        </w:rPr>
        <w:t xml:space="preserve"> will be </w:t>
      </w:r>
      <w:r w:rsidR="00A0329A" w:rsidRPr="00413A4E">
        <w:rPr>
          <w:rFonts w:ascii="Times New Roman" w:hAnsi="Times New Roman" w:cs="Times New Roman"/>
        </w:rPr>
        <w:t>evaluated</w:t>
      </w:r>
      <w:r w:rsidRPr="00413A4E">
        <w:rPr>
          <w:rFonts w:ascii="Times New Roman" w:hAnsi="Times New Roman" w:cs="Times New Roman"/>
        </w:rPr>
        <w:t xml:space="preserve"> over all assigned textbook (s) reading assignments, outside reading assignments, class lectures, and/or group assignments. </w:t>
      </w:r>
    </w:p>
    <w:p w14:paraId="53839638" w14:textId="4C95798C" w:rsidR="00DF3BEE" w:rsidRDefault="00E7591A" w:rsidP="00E7591A">
      <w:pPr>
        <w:widowControl w:val="0"/>
        <w:numPr>
          <w:ilvl w:val="1"/>
          <w:numId w:val="4"/>
        </w:numPr>
        <w:autoSpaceDE w:val="0"/>
        <w:autoSpaceDN w:val="0"/>
        <w:adjustRightInd w:val="0"/>
        <w:ind w:left="720"/>
        <w:rPr>
          <w:rFonts w:ascii="Times New Roman" w:hAnsi="Times New Roman" w:cs="Times New Roman"/>
          <w:u w:val="single"/>
        </w:rPr>
      </w:pPr>
      <w:r w:rsidRPr="00413A4E">
        <w:rPr>
          <w:rFonts w:ascii="Times New Roman" w:hAnsi="Times New Roman" w:cs="Times New Roman"/>
        </w:rPr>
        <w:t></w:t>
      </w:r>
      <w:r w:rsidRPr="00413A4E">
        <w:rPr>
          <w:rFonts w:ascii="Times New Roman" w:hAnsi="Times New Roman" w:cs="Times New Roman"/>
        </w:rPr>
        <w:tab/>
      </w:r>
      <w:r w:rsidRPr="00413A4E">
        <w:rPr>
          <w:rFonts w:ascii="Times New Roman" w:hAnsi="Times New Roman" w:cs="Times New Roman"/>
          <w:u w:val="single"/>
        </w:rPr>
        <w:t xml:space="preserve">All examinations must be taken on the date and </w:t>
      </w:r>
      <w:r w:rsidR="009E2530" w:rsidRPr="00413A4E">
        <w:rPr>
          <w:rFonts w:ascii="Times New Roman" w:hAnsi="Times New Roman" w:cs="Times New Roman"/>
          <w:u w:val="single"/>
        </w:rPr>
        <w:t>beginning</w:t>
      </w:r>
      <w:r w:rsidR="005E4B4F">
        <w:rPr>
          <w:rFonts w:ascii="Times New Roman" w:hAnsi="Times New Roman" w:cs="Times New Roman"/>
          <w:u w:val="single"/>
        </w:rPr>
        <w:t>/end</w:t>
      </w:r>
      <w:r w:rsidR="009E2530" w:rsidRPr="00413A4E">
        <w:rPr>
          <w:rFonts w:ascii="Times New Roman" w:hAnsi="Times New Roman" w:cs="Times New Roman"/>
          <w:u w:val="single"/>
        </w:rPr>
        <w:t xml:space="preserve"> </w:t>
      </w:r>
      <w:r w:rsidRPr="00413A4E">
        <w:rPr>
          <w:rFonts w:ascii="Times New Roman" w:hAnsi="Times New Roman" w:cs="Times New Roman"/>
          <w:u w:val="single"/>
        </w:rPr>
        <w:t>time</w:t>
      </w:r>
      <w:r w:rsidR="005E4B4F">
        <w:rPr>
          <w:rFonts w:ascii="Times New Roman" w:hAnsi="Times New Roman" w:cs="Times New Roman"/>
          <w:u w:val="single"/>
        </w:rPr>
        <w:t>s</w:t>
      </w:r>
      <w:r w:rsidRPr="00413A4E">
        <w:rPr>
          <w:rFonts w:ascii="Times New Roman" w:hAnsi="Times New Roman" w:cs="Times New Roman"/>
          <w:u w:val="single"/>
        </w:rPr>
        <w:t xml:space="preserve"> scheduled. There are no make-up examinations, and the </w:t>
      </w:r>
      <w:r w:rsidR="00B54099">
        <w:rPr>
          <w:rFonts w:ascii="Times New Roman" w:hAnsi="Times New Roman" w:cs="Times New Roman"/>
          <w:u w:val="single"/>
        </w:rPr>
        <w:t>learners</w:t>
      </w:r>
      <w:r w:rsidRPr="00413A4E">
        <w:rPr>
          <w:rFonts w:ascii="Times New Roman" w:hAnsi="Times New Roman" w:cs="Times New Roman"/>
          <w:u w:val="single"/>
        </w:rPr>
        <w:t xml:space="preserve"> will receive a score of </w:t>
      </w:r>
      <w:r w:rsidR="002171B1" w:rsidRPr="00413A4E">
        <w:rPr>
          <w:rFonts w:ascii="Times New Roman" w:hAnsi="Times New Roman" w:cs="Times New Roman"/>
          <w:u w:val="single"/>
        </w:rPr>
        <w:t>“</w:t>
      </w:r>
      <w:r w:rsidRPr="00413A4E">
        <w:rPr>
          <w:rFonts w:ascii="Times New Roman" w:hAnsi="Times New Roman" w:cs="Times New Roman"/>
          <w:u w:val="single"/>
        </w:rPr>
        <w:t>0</w:t>
      </w:r>
      <w:r w:rsidR="002171B1" w:rsidRPr="00413A4E">
        <w:rPr>
          <w:rFonts w:ascii="Times New Roman" w:hAnsi="Times New Roman" w:cs="Times New Roman"/>
          <w:u w:val="single"/>
        </w:rPr>
        <w:t>”</w:t>
      </w:r>
      <w:r w:rsidRPr="00413A4E">
        <w:rPr>
          <w:rFonts w:ascii="Times New Roman" w:hAnsi="Times New Roman" w:cs="Times New Roman"/>
          <w:u w:val="single"/>
        </w:rPr>
        <w:t xml:space="preserve"> for any missed examinations.</w:t>
      </w:r>
      <w:r w:rsidR="009E2530" w:rsidRPr="00413A4E">
        <w:rPr>
          <w:rFonts w:ascii="Times New Roman" w:hAnsi="Times New Roman" w:cs="Times New Roman"/>
          <w:u w:val="single"/>
        </w:rPr>
        <w:t xml:space="preserve"> There will be no leaving the room when test begins</w:t>
      </w:r>
      <w:r w:rsidR="005E4B4F">
        <w:rPr>
          <w:rFonts w:ascii="Times New Roman" w:hAnsi="Times New Roman" w:cs="Times New Roman"/>
          <w:u w:val="single"/>
        </w:rPr>
        <w:t xml:space="preserve"> (optional by instructor)</w:t>
      </w:r>
      <w:r w:rsidR="009E2530" w:rsidRPr="00413A4E">
        <w:rPr>
          <w:rFonts w:ascii="Times New Roman" w:hAnsi="Times New Roman" w:cs="Times New Roman"/>
          <w:u w:val="single"/>
        </w:rPr>
        <w:t>.</w:t>
      </w:r>
    </w:p>
    <w:p w14:paraId="7D6CEB6B" w14:textId="74D61229" w:rsidR="00E7591A" w:rsidRPr="00413A4E" w:rsidRDefault="00E7591A" w:rsidP="00DF3BEE">
      <w:pPr>
        <w:widowControl w:val="0"/>
        <w:autoSpaceDE w:val="0"/>
        <w:autoSpaceDN w:val="0"/>
        <w:adjustRightInd w:val="0"/>
        <w:ind w:left="720"/>
        <w:rPr>
          <w:rFonts w:ascii="Times New Roman" w:hAnsi="Times New Roman" w:cs="Times New Roman"/>
          <w:u w:val="single"/>
        </w:rPr>
      </w:pPr>
      <w:r w:rsidRPr="00413A4E">
        <w:rPr>
          <w:rFonts w:ascii="Times New Roman" w:hAnsi="Times New Roman" w:cs="Times New Roman"/>
          <w:u w:val="single"/>
        </w:rPr>
        <w:t xml:space="preserve"> </w:t>
      </w:r>
    </w:p>
    <w:p w14:paraId="7E376429" w14:textId="7434554F" w:rsidR="00413FBE" w:rsidRDefault="00413FBE" w:rsidP="00413FBE">
      <w:pPr>
        <w:rPr>
          <w:rFonts w:ascii="Times New Roman" w:eastAsia="Times New Roman" w:hAnsi="Times New Roman" w:cs="Times New Roman"/>
        </w:rPr>
      </w:pPr>
      <w:r w:rsidRPr="00413A4E">
        <w:rPr>
          <w:rFonts w:ascii="Times New Roman" w:hAnsi="Times New Roman" w:cs="Times New Roman"/>
          <w:color w:val="C00000"/>
        </w:rPr>
        <w:t>Attendance and Participation Policy:</w:t>
      </w:r>
      <w:r w:rsidRPr="00413A4E">
        <w:rPr>
          <w:rFonts w:ascii="Times New Roman" w:hAnsi="Times New Roman" w:cs="Times New Roman"/>
          <w:color w:val="C0504D"/>
        </w:rPr>
        <w:t xml:space="preserve"> </w:t>
      </w:r>
      <w:r w:rsidR="00D37FBE" w:rsidRPr="00D37FBE">
        <w:rPr>
          <w:rFonts w:ascii="Times New Roman" w:hAnsi="Times New Roman" w:cs="Times New Roman"/>
        </w:rPr>
        <w:t>F2F class attendance</w:t>
      </w:r>
      <w:r w:rsidR="00574F67">
        <w:rPr>
          <w:rFonts w:ascii="Times New Roman" w:hAnsi="Times New Roman" w:cs="Times New Roman"/>
        </w:rPr>
        <w:t xml:space="preserve"> </w:t>
      </w:r>
      <w:r w:rsidRPr="00413A4E">
        <w:rPr>
          <w:rFonts w:ascii="Times New Roman" w:hAnsi="Times New Roman" w:cs="Times New Roman"/>
        </w:rPr>
        <w:t xml:space="preserve">and examination attendance </w:t>
      </w:r>
      <w:r w:rsidR="00DF3BEE">
        <w:rPr>
          <w:rFonts w:ascii="Times New Roman" w:hAnsi="Times New Roman" w:cs="Times New Roman"/>
        </w:rPr>
        <w:t>are</w:t>
      </w:r>
      <w:r w:rsidRPr="00413A4E">
        <w:rPr>
          <w:rFonts w:ascii="Times New Roman" w:hAnsi="Times New Roman" w:cs="Times New Roman"/>
        </w:rPr>
        <w:t xml:space="preserve"> </w:t>
      </w:r>
      <w:r w:rsidRPr="00413A4E">
        <w:rPr>
          <w:rFonts w:ascii="Times New Roman" w:hAnsi="Times New Roman" w:cs="Times New Roman"/>
          <w:u w:val="single"/>
        </w:rPr>
        <w:t>mandatory</w:t>
      </w:r>
      <w:r w:rsidRPr="00413A4E">
        <w:rPr>
          <w:rFonts w:ascii="Times New Roman" w:hAnsi="Times New Roman" w:cs="Times New Roman"/>
        </w:rPr>
        <w:t xml:space="preserve">. </w:t>
      </w:r>
      <w:r w:rsidR="00DF3BEE">
        <w:rPr>
          <w:rFonts w:ascii="Times New Roman" w:eastAsia="Times New Roman" w:hAnsi="Times New Roman" w:cs="Times New Roman"/>
        </w:rPr>
        <w:t>Learners</w:t>
      </w:r>
      <w:r w:rsidRPr="00413A4E">
        <w:rPr>
          <w:rFonts w:ascii="Times New Roman" w:eastAsia="Times New Roman" w:hAnsi="Times New Roman" w:cs="Times New Roman"/>
        </w:rPr>
        <w:t xml:space="preserve"> are expected to be in class and be on time.</w:t>
      </w:r>
      <w:r w:rsidR="00B51F17">
        <w:rPr>
          <w:rFonts w:ascii="Times New Roman" w:eastAsia="Times New Roman" w:hAnsi="Times New Roman" w:cs="Times New Roman"/>
        </w:rPr>
        <w:t>*</w:t>
      </w:r>
      <w:r w:rsidRPr="00413A4E">
        <w:rPr>
          <w:rFonts w:ascii="Times New Roman" w:eastAsia="Times New Roman" w:hAnsi="Times New Roman" w:cs="Times New Roman"/>
        </w:rPr>
        <w:t xml:space="preserve"> </w:t>
      </w:r>
      <w:r w:rsidR="00DF3BEE">
        <w:rPr>
          <w:rFonts w:ascii="Times New Roman" w:eastAsia="Times New Roman" w:hAnsi="Times New Roman" w:cs="Times New Roman"/>
        </w:rPr>
        <w:t>Learners</w:t>
      </w:r>
      <w:r w:rsidRPr="00413A4E">
        <w:rPr>
          <w:rFonts w:ascii="Times New Roman" w:eastAsia="Times New Roman" w:hAnsi="Times New Roman" w:cs="Times New Roman"/>
        </w:rPr>
        <w:t xml:space="preserve"> who miss class are responsible for contacting fellow classmates to obtain notes. </w:t>
      </w:r>
      <w:r w:rsidR="00BF3805">
        <w:rPr>
          <w:rFonts w:ascii="Times New Roman" w:eastAsia="Times New Roman" w:hAnsi="Times New Roman" w:cs="Times New Roman"/>
        </w:rPr>
        <w:t>Students are allowed no more than three excused absences during the class semester</w:t>
      </w:r>
      <w:r w:rsidR="005E4B4F">
        <w:rPr>
          <w:rFonts w:ascii="Times New Roman" w:eastAsia="Times New Roman" w:hAnsi="Times New Roman" w:cs="Times New Roman"/>
        </w:rPr>
        <w:t xml:space="preserve"> (see </w:t>
      </w:r>
      <w:r w:rsidR="005E4B4F" w:rsidRPr="005E4B4F">
        <w:rPr>
          <w:rFonts w:ascii="Times New Roman" w:eastAsia="Times New Roman" w:hAnsi="Times New Roman" w:cs="Times New Roman"/>
          <w:u w:val="single"/>
        </w:rPr>
        <w:t>infra</w:t>
      </w:r>
      <w:r w:rsidR="005E4B4F">
        <w:rPr>
          <w:rFonts w:ascii="Times New Roman" w:eastAsia="Times New Roman" w:hAnsi="Times New Roman" w:cs="Times New Roman"/>
        </w:rPr>
        <w:t>)</w:t>
      </w:r>
      <w:r w:rsidR="00BF3805">
        <w:rPr>
          <w:rFonts w:ascii="Times New Roman" w:eastAsia="Times New Roman" w:hAnsi="Times New Roman" w:cs="Times New Roman"/>
        </w:rPr>
        <w:t xml:space="preserve">. </w:t>
      </w:r>
      <w:r w:rsidRPr="00413A4E">
        <w:rPr>
          <w:rFonts w:ascii="Times New Roman" w:eastAsia="Times New Roman" w:hAnsi="Times New Roman" w:cs="Times New Roman"/>
        </w:rPr>
        <w:t xml:space="preserve">I will not allow </w:t>
      </w:r>
      <w:r w:rsidR="00DF3BEE">
        <w:rPr>
          <w:rFonts w:ascii="Times New Roman" w:eastAsia="Times New Roman" w:hAnsi="Times New Roman" w:cs="Times New Roman"/>
        </w:rPr>
        <w:t>learners</w:t>
      </w:r>
      <w:r w:rsidRPr="00413A4E">
        <w:rPr>
          <w:rFonts w:ascii="Times New Roman" w:eastAsia="Times New Roman" w:hAnsi="Times New Roman" w:cs="Times New Roman"/>
        </w:rPr>
        <w:t xml:space="preserve"> to borrow my notes, and I do not give </w:t>
      </w:r>
      <w:r w:rsidR="00123E42" w:rsidRPr="00413A4E">
        <w:rPr>
          <w:rFonts w:ascii="Times New Roman" w:eastAsia="Times New Roman" w:hAnsi="Times New Roman" w:cs="Times New Roman"/>
        </w:rPr>
        <w:t>repeat</w:t>
      </w:r>
      <w:r w:rsidRPr="00413A4E">
        <w:rPr>
          <w:rFonts w:ascii="Times New Roman" w:eastAsia="Times New Roman" w:hAnsi="Times New Roman" w:cs="Times New Roman"/>
        </w:rPr>
        <w:t xml:space="preserve"> performance</w:t>
      </w:r>
      <w:r w:rsidR="00123E42" w:rsidRPr="00413A4E">
        <w:rPr>
          <w:rFonts w:ascii="Times New Roman" w:eastAsia="Times New Roman" w:hAnsi="Times New Roman" w:cs="Times New Roman"/>
        </w:rPr>
        <w:t>s</w:t>
      </w:r>
      <w:r w:rsidRPr="00413A4E">
        <w:rPr>
          <w:rFonts w:ascii="Times New Roman" w:eastAsia="Times New Roman" w:hAnsi="Times New Roman" w:cs="Times New Roman"/>
        </w:rPr>
        <w:t xml:space="preserve"> of my lectures. This also goes for </w:t>
      </w:r>
      <w:r w:rsidR="00DF3BEE">
        <w:rPr>
          <w:rFonts w:ascii="Times New Roman" w:eastAsia="Times New Roman" w:hAnsi="Times New Roman" w:cs="Times New Roman"/>
        </w:rPr>
        <w:t>learners</w:t>
      </w:r>
      <w:r w:rsidRPr="00413A4E">
        <w:rPr>
          <w:rFonts w:ascii="Times New Roman" w:eastAsia="Times New Roman" w:hAnsi="Times New Roman" w:cs="Times New Roman"/>
        </w:rPr>
        <w:t xml:space="preserve"> arriving late to class or leaving early.</w:t>
      </w:r>
      <w:r w:rsidR="00E002A8" w:rsidRPr="00413A4E">
        <w:rPr>
          <w:rFonts w:ascii="Times New Roman" w:eastAsia="Times New Roman" w:hAnsi="Times New Roman" w:cs="Times New Roman"/>
        </w:rPr>
        <w:t xml:space="preserve"> </w:t>
      </w:r>
      <w:r w:rsidR="00A40998" w:rsidRPr="00413A4E">
        <w:rPr>
          <w:rFonts w:ascii="Times New Roman" w:eastAsia="Times New Roman" w:hAnsi="Times New Roman" w:cs="Times New Roman"/>
          <w:color w:val="FF0000"/>
        </w:rPr>
        <w:t>Note:</w:t>
      </w:r>
      <w:r w:rsidR="00A40998" w:rsidRPr="00413A4E">
        <w:rPr>
          <w:rFonts w:ascii="Times New Roman" w:eastAsia="Times New Roman" w:hAnsi="Times New Roman" w:cs="Times New Roman"/>
        </w:rPr>
        <w:t xml:space="preserve"> I</w:t>
      </w:r>
      <w:r w:rsidRPr="00413A4E">
        <w:rPr>
          <w:rFonts w:ascii="Times New Roman" w:eastAsia="Times New Roman" w:hAnsi="Times New Roman" w:cs="Times New Roman"/>
        </w:rPr>
        <w:t xml:space="preserve"> </w:t>
      </w:r>
      <w:r w:rsidR="009B1ADC">
        <w:rPr>
          <w:rFonts w:ascii="Times New Roman" w:eastAsia="Times New Roman" w:hAnsi="Times New Roman" w:cs="Times New Roman"/>
        </w:rPr>
        <w:t>may or may not</w:t>
      </w:r>
      <w:r w:rsidRPr="00413A4E">
        <w:rPr>
          <w:rFonts w:ascii="Times New Roman" w:eastAsia="Times New Roman" w:hAnsi="Times New Roman" w:cs="Times New Roman"/>
        </w:rPr>
        <w:t xml:space="preserve"> post my </w:t>
      </w:r>
      <w:r w:rsidR="00F071E2" w:rsidRPr="00413A4E">
        <w:rPr>
          <w:rFonts w:ascii="Times New Roman" w:eastAsia="Times New Roman" w:hAnsi="Times New Roman" w:cs="Times New Roman"/>
        </w:rPr>
        <w:t>PowerPoints</w:t>
      </w:r>
      <w:r w:rsidRPr="00413A4E">
        <w:rPr>
          <w:rFonts w:ascii="Times New Roman" w:eastAsia="Times New Roman" w:hAnsi="Times New Roman" w:cs="Times New Roman"/>
        </w:rPr>
        <w:t xml:space="preserve"> on </w:t>
      </w:r>
      <w:r w:rsidR="006367A4">
        <w:rPr>
          <w:rFonts w:ascii="Times New Roman" w:eastAsia="Times New Roman" w:hAnsi="Times New Roman" w:cs="Times New Roman"/>
        </w:rPr>
        <w:t>BB</w:t>
      </w:r>
      <w:r w:rsidRPr="00413A4E">
        <w:rPr>
          <w:rFonts w:ascii="Times New Roman" w:eastAsia="Times New Roman" w:hAnsi="Times New Roman" w:cs="Times New Roman"/>
        </w:rPr>
        <w:t xml:space="preserve">. </w:t>
      </w:r>
    </w:p>
    <w:p w14:paraId="56675476" w14:textId="77777777" w:rsidR="00B51F17" w:rsidRDefault="00B51F17" w:rsidP="00413FBE">
      <w:pPr>
        <w:rPr>
          <w:rFonts w:ascii="Times New Roman" w:eastAsia="Times New Roman" w:hAnsi="Times New Roman" w:cs="Times New Roman"/>
        </w:rPr>
      </w:pPr>
    </w:p>
    <w:p w14:paraId="55237A46" w14:textId="77777777" w:rsidR="00B51F17" w:rsidRDefault="00B51F17" w:rsidP="00B51F17">
      <w:pPr>
        <w:pBdr>
          <w:bottom w:val="single" w:sz="12" w:space="1" w:color="auto"/>
        </w:pBdr>
        <w:rPr>
          <w:rFonts w:ascii="Times New Roman" w:eastAsia="Times New Roman" w:hAnsi="Times New Roman" w:cs="Times New Roman"/>
        </w:rPr>
      </w:pPr>
    </w:p>
    <w:p w14:paraId="4D16B40F" w14:textId="77777777" w:rsidR="00B51F17" w:rsidRDefault="00B51F17" w:rsidP="00B51F17">
      <w:pPr>
        <w:rPr>
          <w:b/>
          <w:color w:val="C00000"/>
        </w:rPr>
      </w:pPr>
      <w:r>
        <w:rPr>
          <w:rFonts w:ascii="Times New Roman" w:eastAsia="Times New Roman" w:hAnsi="Times New Roman" w:cs="Times New Roman"/>
        </w:rPr>
        <w:t>*AMENDED and EFFECTIVE March 24, 2024</w:t>
      </w:r>
      <w:r>
        <w:rPr>
          <w:rFonts w:ascii="Times New Roman" w:eastAsia="Times New Roman" w:hAnsi="Times New Roman" w:cs="Times New Roman"/>
          <w:color w:val="FF0000"/>
        </w:rPr>
        <w:t xml:space="preserve">: </w:t>
      </w:r>
      <w:r>
        <w:rPr>
          <w:b/>
          <w:color w:val="C00000"/>
        </w:rPr>
        <w:t>Punctuality and Attendance Policy for Examinations:</w:t>
      </w:r>
    </w:p>
    <w:p w14:paraId="7B067B1D" w14:textId="77777777" w:rsidR="00B51F17" w:rsidRDefault="00B51F17" w:rsidP="00B51F17"/>
    <w:p w14:paraId="42ADF54E" w14:textId="77777777" w:rsidR="00B51F17" w:rsidRDefault="00B51F17" w:rsidP="00B51F17">
      <w:r>
        <w:t>All students attending face-to-face classes must be present and seated at the designated date and time of examinations. The examination time begins when the first student receives the examination paper.</w:t>
      </w:r>
    </w:p>
    <w:p w14:paraId="26A88F39" w14:textId="77777777" w:rsidR="00B51F17" w:rsidRDefault="00B51F17" w:rsidP="00B51F17"/>
    <w:p w14:paraId="2B8B480A" w14:textId="77777777" w:rsidR="00B51F17" w:rsidRDefault="00B51F17" w:rsidP="00B51F17">
      <w:r>
        <w:t>If a student arrives late for the examination, they will still be permitted to sit for the examination; however, 10 points will be deducted from the student’s examination.</w:t>
      </w:r>
    </w:p>
    <w:p w14:paraId="1957624E" w14:textId="77777777" w:rsidR="00B51F17" w:rsidRDefault="00B51F17" w:rsidP="00B51F17"/>
    <w:p w14:paraId="4863066E" w14:textId="77777777" w:rsidR="00B51F17" w:rsidRDefault="00B51F17" w:rsidP="00B51F17">
      <w:r>
        <w:t>This policy is amended due to the disruptive and intrusive nature of late arrivals during examinations, affecting both students and the examination proctor (either the professor or a designated individual).</w:t>
      </w:r>
    </w:p>
    <w:p w14:paraId="19FA775D" w14:textId="77777777" w:rsidR="00B51F17" w:rsidRDefault="00B51F17" w:rsidP="00B51F17"/>
    <w:p w14:paraId="38C1F69D" w14:textId="77777777" w:rsidR="00B51F17" w:rsidRDefault="00B51F17" w:rsidP="00B51F17">
      <w:r>
        <w:t>Students are expected to organize their schedule to ensure punctuality for class sessions and examinations.</w:t>
      </w:r>
    </w:p>
    <w:p w14:paraId="041EB7FC" w14:textId="77777777" w:rsidR="00B51F17" w:rsidRDefault="00B51F17" w:rsidP="00B51F17">
      <w:pPr>
        <w:pBdr>
          <w:bottom w:val="single" w:sz="12" w:space="1" w:color="auto"/>
        </w:pBdr>
        <w:rPr>
          <w:rFonts w:ascii="Times New Roman" w:eastAsia="Times New Roman" w:hAnsi="Times New Roman" w:cs="Times New Roman"/>
        </w:rPr>
      </w:pPr>
    </w:p>
    <w:p w14:paraId="4AA84103" w14:textId="77777777" w:rsidR="00B51F17" w:rsidRDefault="00B51F17" w:rsidP="00413FBE">
      <w:pPr>
        <w:rPr>
          <w:rFonts w:ascii="Times New Roman" w:eastAsia="Times New Roman" w:hAnsi="Times New Roman" w:cs="Times New Roman"/>
        </w:rPr>
      </w:pPr>
    </w:p>
    <w:p w14:paraId="1E190329" w14:textId="7F02130B" w:rsidR="008C13DA" w:rsidRDefault="008C13DA" w:rsidP="00413FBE">
      <w:pPr>
        <w:rPr>
          <w:rFonts w:ascii="Times New Roman" w:eastAsia="Times New Roman" w:hAnsi="Times New Roman" w:cs="Times New Roman"/>
        </w:rPr>
      </w:pPr>
    </w:p>
    <w:p w14:paraId="56CD7544" w14:textId="77777777" w:rsidR="008C13DA" w:rsidRPr="007C1030" w:rsidRDefault="008C13DA" w:rsidP="008C13DA">
      <w:pPr>
        <w:rPr>
          <w:rFonts w:ascii="Times New Roman" w:hAnsi="Times New Roman" w:cs="Times New Roman"/>
          <w:u w:val="single"/>
        </w:rPr>
      </w:pPr>
      <w:r>
        <w:rPr>
          <w:rFonts w:ascii="Times New Roman" w:hAnsi="Times New Roman" w:cs="Times New Roman"/>
        </w:rPr>
        <w:t xml:space="preserve">Students are expected to attend class and </w:t>
      </w:r>
      <w:r w:rsidRPr="008C13DA">
        <w:rPr>
          <w:rFonts w:ascii="Times New Roman" w:hAnsi="Times New Roman" w:cs="Times New Roman"/>
          <w:u w:val="single"/>
        </w:rPr>
        <w:t>actively participate</w:t>
      </w:r>
      <w:r>
        <w:rPr>
          <w:rFonts w:ascii="Times New Roman" w:hAnsi="Times New Roman" w:cs="Times New Roman"/>
        </w:rPr>
        <w:t xml:space="preserve"> in all aspects of the learning process. This includes class discussions, written work, and in-class activities. </w:t>
      </w:r>
      <w:r w:rsidRPr="007C1030">
        <w:rPr>
          <w:rFonts w:ascii="Times New Roman" w:hAnsi="Times New Roman" w:cs="Times New Roman"/>
          <w:u w:val="single"/>
        </w:rPr>
        <w:t xml:space="preserve">National and local studies have shown a direct correlation between attendance and grade performance. Therefore, attendance is considered mandatory. </w:t>
      </w:r>
    </w:p>
    <w:p w14:paraId="23189582" w14:textId="77777777" w:rsidR="008C13DA" w:rsidRDefault="008C13DA" w:rsidP="008C13DA">
      <w:pPr>
        <w:rPr>
          <w:rFonts w:ascii="Times New Roman" w:hAnsi="Times New Roman" w:cs="Times New Roman"/>
        </w:rPr>
      </w:pPr>
    </w:p>
    <w:p w14:paraId="012C73F9" w14:textId="29DB1443" w:rsidR="008C13DA" w:rsidRDefault="008C13DA" w:rsidP="008C13DA">
      <w:pPr>
        <w:rPr>
          <w:rFonts w:ascii="Times New Roman" w:hAnsi="Times New Roman" w:cs="Times New Roman"/>
        </w:rPr>
      </w:pPr>
      <w:r>
        <w:rPr>
          <w:rFonts w:ascii="Times New Roman" w:hAnsi="Times New Roman" w:cs="Times New Roman"/>
        </w:rPr>
        <w:lastRenderedPageBreak/>
        <w:t xml:space="preserve">Students who miss more than 10% of the regularly scheduled class meetings due to unexcused absences are subject to failing the course, being penalized, and/or being dropped from the course, see </w:t>
      </w:r>
      <w:r>
        <w:rPr>
          <w:rFonts w:ascii="Times New Roman" w:hAnsi="Times New Roman" w:cs="Times New Roman"/>
          <w:u w:val="single"/>
        </w:rPr>
        <w:t>infra</w:t>
      </w:r>
      <w:r>
        <w:rPr>
          <w:rFonts w:ascii="Times New Roman" w:hAnsi="Times New Roman" w:cs="Times New Roman"/>
        </w:rPr>
        <w:t xml:space="preserve">. Students enrolled in MW or TR sections (Fall and Spring semesters and/or </w:t>
      </w:r>
      <w:r w:rsidR="00A94ECA">
        <w:rPr>
          <w:rFonts w:ascii="Times New Roman" w:hAnsi="Times New Roman" w:cs="Times New Roman"/>
        </w:rPr>
        <w:t>summer</w:t>
      </w:r>
      <w:r>
        <w:rPr>
          <w:rFonts w:ascii="Times New Roman" w:hAnsi="Times New Roman" w:cs="Times New Roman"/>
        </w:rPr>
        <w:t xml:space="preserve"> sessions Monday – Friday) may not exceed three unexcused absences for the semester. </w:t>
      </w:r>
    </w:p>
    <w:p w14:paraId="2169BF79" w14:textId="77777777" w:rsidR="008C13DA" w:rsidRDefault="008C13DA" w:rsidP="008C13DA">
      <w:pPr>
        <w:rPr>
          <w:rFonts w:ascii="Times New Roman" w:hAnsi="Times New Roman" w:cs="Times New Roman"/>
        </w:rPr>
      </w:pPr>
    </w:p>
    <w:p w14:paraId="70E33848" w14:textId="4A9CD993" w:rsidR="008C13DA" w:rsidRDefault="008C13DA" w:rsidP="008C13DA">
      <w:pPr>
        <w:rPr>
          <w:rFonts w:ascii="Times New Roman" w:hAnsi="Times New Roman" w:cs="Times New Roman"/>
          <w:i/>
          <w:iCs/>
          <w:color w:val="0070C0"/>
        </w:rPr>
      </w:pPr>
      <w:r>
        <w:rPr>
          <w:rFonts w:ascii="Times New Roman" w:hAnsi="Times New Roman" w:cs="Times New Roman"/>
        </w:rPr>
        <w:t xml:space="preserve">For the purposes of this course, "excused absences" include verifiable medical or family emergencies, University approved activities (accompanied by a university excuse), illness (yours or a family member’s), and other absences as outlined in the University’s Academic Catalog “Attendance and Grading” policies and regulations. Students should be prepared to document the reasons for </w:t>
      </w:r>
      <w:r w:rsidR="00A94ECA">
        <w:rPr>
          <w:rFonts w:ascii="Times New Roman" w:hAnsi="Times New Roman" w:cs="Times New Roman"/>
        </w:rPr>
        <w:t>their</w:t>
      </w:r>
      <w:r>
        <w:rPr>
          <w:rFonts w:ascii="Times New Roman" w:hAnsi="Times New Roman" w:cs="Times New Roman"/>
        </w:rPr>
        <w:t xml:space="preserve"> absence. Students whose absences are not excused will not normally be allowed to make up tests, quizzes, and/or assignments. Students who anticipate having a high number of excused absences should contact their instructor as soon as the situation arises so that they can decide how to manage </w:t>
      </w:r>
      <w:r w:rsidR="00D86C3E">
        <w:rPr>
          <w:rFonts w:ascii="Times New Roman" w:hAnsi="Times New Roman" w:cs="Times New Roman"/>
        </w:rPr>
        <w:t>the missed</w:t>
      </w:r>
      <w:r>
        <w:rPr>
          <w:rFonts w:ascii="Times New Roman" w:hAnsi="Times New Roman" w:cs="Times New Roman"/>
        </w:rPr>
        <w:t xml:space="preserve"> class time.</w:t>
      </w:r>
      <w:r>
        <w:rPr>
          <w:rFonts w:ascii="Times New Roman" w:hAnsi="Times New Roman" w:cs="Times New Roman"/>
          <w:i/>
          <w:iCs/>
          <w:color w:val="0070C0"/>
        </w:rPr>
        <w:t xml:space="preserve"> </w:t>
      </w:r>
    </w:p>
    <w:p w14:paraId="1C9C01DC" w14:textId="28000ACC" w:rsidR="002C74B8" w:rsidRDefault="002C74B8" w:rsidP="00413FBE">
      <w:pPr>
        <w:rPr>
          <w:rFonts w:ascii="Times New Roman" w:eastAsia="Times New Roman" w:hAnsi="Times New Roman" w:cs="Times New Roman"/>
        </w:rPr>
      </w:pPr>
    </w:p>
    <w:p w14:paraId="0F83B50F" w14:textId="3570AC51" w:rsidR="002C74B8" w:rsidRPr="00BF3805" w:rsidRDefault="002C74B8" w:rsidP="002C74B8">
      <w:pPr>
        <w:shd w:val="clear" w:color="auto" w:fill="FFFFFF"/>
        <w:rPr>
          <w:rFonts w:ascii="Segoe UI" w:eastAsia="Times New Roman" w:hAnsi="Segoe UI" w:cs="Segoe UI"/>
          <w:color w:val="212121"/>
          <w:sz w:val="23"/>
          <w:szCs w:val="23"/>
        </w:rPr>
      </w:pPr>
      <w:r>
        <w:rPr>
          <w:rFonts w:ascii="Times New Roman" w:eastAsia="Times New Roman" w:hAnsi="Times New Roman" w:cs="Times New Roman"/>
          <w:color w:val="C00000"/>
        </w:rPr>
        <w:t xml:space="preserve">Attendance </w:t>
      </w:r>
      <w:r w:rsidR="00D37FBE">
        <w:rPr>
          <w:rFonts w:ascii="Times New Roman" w:eastAsia="Times New Roman" w:hAnsi="Times New Roman" w:cs="Times New Roman"/>
          <w:color w:val="C00000"/>
        </w:rPr>
        <w:t>using Class Quick Response Codes (QR Codes</w:t>
      </w:r>
      <w:r w:rsidR="00BF3805">
        <w:rPr>
          <w:rFonts w:ascii="Times New Roman" w:eastAsia="Times New Roman" w:hAnsi="Times New Roman" w:cs="Times New Roman"/>
          <w:color w:val="C00000"/>
        </w:rPr>
        <w:t>)</w:t>
      </w:r>
      <w:r w:rsidR="00D37FBE">
        <w:rPr>
          <w:rFonts w:ascii="Times New Roman" w:eastAsia="Times New Roman" w:hAnsi="Times New Roman" w:cs="Times New Roman"/>
          <w:color w:val="C00000"/>
        </w:rPr>
        <w:t xml:space="preserve">: </w:t>
      </w:r>
      <w:r w:rsidRPr="00BF3805">
        <w:rPr>
          <w:rFonts w:ascii="Times New Roman" w:eastAsia="Times New Roman" w:hAnsi="Times New Roman" w:cs="Times New Roman"/>
          <w:color w:val="212121"/>
        </w:rPr>
        <w:t>Attendance will be taken at each class meeting using</w:t>
      </w:r>
      <w:r w:rsidR="00BF3805" w:rsidRPr="00BF3805">
        <w:rPr>
          <w:rFonts w:ascii="Times New Roman" w:eastAsia="Times New Roman" w:hAnsi="Times New Roman" w:cs="Times New Roman"/>
          <w:color w:val="212121"/>
        </w:rPr>
        <w:t xml:space="preserve"> class QR codes scanned with a smartphone or any electronic device. </w:t>
      </w:r>
      <w:r w:rsidRPr="00BF3805">
        <w:rPr>
          <w:rFonts w:ascii="Times New Roman" w:eastAsia="Times New Roman" w:hAnsi="Times New Roman" w:cs="Times New Roman"/>
          <w:color w:val="212121"/>
        </w:rPr>
        <w:t xml:space="preserve">When you enter class, simply hold your </w:t>
      </w:r>
      <w:r w:rsidR="00BF3805" w:rsidRPr="00BF3805">
        <w:rPr>
          <w:rFonts w:ascii="Times New Roman" w:eastAsia="Times New Roman" w:hAnsi="Times New Roman" w:cs="Times New Roman"/>
          <w:color w:val="212121"/>
        </w:rPr>
        <w:t>smartphone, laptop, or electronic device</w:t>
      </w:r>
      <w:r w:rsidRPr="00BF3805">
        <w:rPr>
          <w:rFonts w:ascii="Times New Roman" w:eastAsia="Times New Roman" w:hAnsi="Times New Roman" w:cs="Times New Roman"/>
          <w:color w:val="212121"/>
        </w:rPr>
        <w:t xml:space="preserve"> against the</w:t>
      </w:r>
      <w:r w:rsidR="00BF3805" w:rsidRPr="00BF3805">
        <w:rPr>
          <w:rFonts w:ascii="Times New Roman" w:eastAsia="Times New Roman" w:hAnsi="Times New Roman" w:cs="Times New Roman"/>
          <w:color w:val="212121"/>
        </w:rPr>
        <w:t xml:space="preserve"> QR code</w:t>
      </w:r>
      <w:r w:rsidR="002E0914" w:rsidRPr="00BF3805">
        <w:rPr>
          <w:rFonts w:ascii="Times New Roman" w:eastAsia="Times New Roman" w:hAnsi="Times New Roman" w:cs="Times New Roman"/>
          <w:color w:val="212121"/>
        </w:rPr>
        <w:t xml:space="preserve">. </w:t>
      </w:r>
    </w:p>
    <w:p w14:paraId="2E0A7E6B" w14:textId="77777777" w:rsidR="00413FBE" w:rsidRPr="00413A4E" w:rsidRDefault="00413FBE" w:rsidP="00413FBE">
      <w:pPr>
        <w:widowControl w:val="0"/>
        <w:autoSpaceDE w:val="0"/>
        <w:autoSpaceDN w:val="0"/>
        <w:adjustRightInd w:val="0"/>
        <w:rPr>
          <w:rFonts w:ascii="Times New Roman" w:hAnsi="Times New Roman" w:cs="Times New Roman"/>
        </w:rPr>
      </w:pPr>
    </w:p>
    <w:p w14:paraId="63A09CB8" w14:textId="479C0420" w:rsidR="00D168F4" w:rsidRPr="00413A4E" w:rsidRDefault="00413FBE" w:rsidP="00D168F4">
      <w:pPr>
        <w:rPr>
          <w:rFonts w:ascii="Times New Roman" w:eastAsia="Times New Roman" w:hAnsi="Times New Roman" w:cs="Times New Roman"/>
        </w:rPr>
      </w:pPr>
      <w:r w:rsidRPr="00413A4E">
        <w:rPr>
          <w:rFonts w:ascii="Times New Roman" w:hAnsi="Times New Roman" w:cs="Times New Roman"/>
          <w:color w:val="C00000"/>
        </w:rPr>
        <w:t>Drop Policy:</w:t>
      </w:r>
      <w:r w:rsidRPr="00413A4E">
        <w:rPr>
          <w:rFonts w:ascii="Times New Roman" w:hAnsi="Times New Roman" w:cs="Times New Roman"/>
          <w:color w:val="C0504D"/>
        </w:rPr>
        <w:t xml:space="preserve"> </w:t>
      </w:r>
      <w:r w:rsidRPr="00413A4E">
        <w:rPr>
          <w:rFonts w:ascii="Times New Roman" w:eastAsia="Times New Roman" w:hAnsi="Times New Roman" w:cs="Times New Roman"/>
        </w:rPr>
        <w:t xml:space="preserve">The course drop policy for this course is the same as the official policy for the University of Texas at El Paso. The policy is set out in the University catalog. The instructor also has discretion in this matter and has the right to </w:t>
      </w:r>
      <w:r w:rsidRPr="005E4B4F">
        <w:rPr>
          <w:rFonts w:ascii="Times New Roman" w:eastAsia="Times New Roman" w:hAnsi="Times New Roman" w:cs="Times New Roman"/>
          <w:b/>
        </w:rPr>
        <w:t>drop</w:t>
      </w:r>
      <w:r w:rsidRPr="00413A4E">
        <w:rPr>
          <w:rFonts w:ascii="Times New Roman" w:eastAsia="Times New Roman" w:hAnsi="Times New Roman" w:cs="Times New Roman"/>
        </w:rPr>
        <w:t xml:space="preserve"> a </w:t>
      </w:r>
      <w:r w:rsidR="00B54099">
        <w:rPr>
          <w:rFonts w:ascii="Times New Roman" w:eastAsia="Times New Roman" w:hAnsi="Times New Roman" w:cs="Times New Roman"/>
        </w:rPr>
        <w:t>learner</w:t>
      </w:r>
      <w:r w:rsidRPr="00413A4E">
        <w:rPr>
          <w:rFonts w:ascii="Times New Roman" w:eastAsia="Times New Roman" w:hAnsi="Times New Roman" w:cs="Times New Roman"/>
        </w:rPr>
        <w:t xml:space="preserve"> from the course if the </w:t>
      </w:r>
      <w:r w:rsidR="00B54099">
        <w:rPr>
          <w:rFonts w:ascii="Times New Roman" w:eastAsia="Times New Roman" w:hAnsi="Times New Roman" w:cs="Times New Roman"/>
        </w:rPr>
        <w:t>learner</w:t>
      </w:r>
      <w:r w:rsidRPr="00413A4E">
        <w:rPr>
          <w:rFonts w:ascii="Times New Roman" w:eastAsia="Times New Roman" w:hAnsi="Times New Roman" w:cs="Times New Roman"/>
        </w:rPr>
        <w:t xml:space="preserve"> has </w:t>
      </w:r>
      <w:r w:rsidRPr="005E4B4F">
        <w:rPr>
          <w:rFonts w:ascii="Times New Roman" w:eastAsia="Times New Roman" w:hAnsi="Times New Roman" w:cs="Times New Roman"/>
          <w:b/>
        </w:rPr>
        <w:t>excessive unexcused absences</w:t>
      </w:r>
      <w:r w:rsidRPr="00413A4E">
        <w:rPr>
          <w:rFonts w:ascii="Times New Roman" w:eastAsia="Times New Roman" w:hAnsi="Times New Roman" w:cs="Times New Roman"/>
        </w:rPr>
        <w:t xml:space="preserve"> or is continuously late to class</w:t>
      </w:r>
      <w:r w:rsidR="00D168F4" w:rsidRPr="00413A4E">
        <w:rPr>
          <w:rFonts w:ascii="Times New Roman" w:eastAsia="Times New Roman" w:hAnsi="Times New Roman" w:cs="Times New Roman"/>
        </w:rPr>
        <w:t xml:space="preserve">, see </w:t>
      </w:r>
      <w:r w:rsidR="00D168F4" w:rsidRPr="00413A4E">
        <w:rPr>
          <w:rFonts w:ascii="Times New Roman" w:eastAsia="Times New Roman" w:hAnsi="Times New Roman" w:cs="Times New Roman"/>
          <w:u w:val="single"/>
        </w:rPr>
        <w:t>infra</w:t>
      </w:r>
      <w:r w:rsidRPr="00413A4E">
        <w:rPr>
          <w:rFonts w:ascii="Times New Roman" w:eastAsia="Times New Roman" w:hAnsi="Times New Roman" w:cs="Times New Roman"/>
        </w:rPr>
        <w:t xml:space="preserve">. A </w:t>
      </w:r>
      <w:r w:rsidR="00B54099">
        <w:rPr>
          <w:rFonts w:ascii="Times New Roman" w:eastAsia="Times New Roman" w:hAnsi="Times New Roman" w:cs="Times New Roman"/>
        </w:rPr>
        <w:t>learner</w:t>
      </w:r>
      <w:r w:rsidRPr="00413A4E">
        <w:rPr>
          <w:rFonts w:ascii="Times New Roman" w:eastAsia="Times New Roman" w:hAnsi="Times New Roman" w:cs="Times New Roman"/>
        </w:rPr>
        <w:t xml:space="preserve"> will not be allowed more than three (3) unexcused absences during the semester. If a </w:t>
      </w:r>
      <w:r w:rsidR="00B54099">
        <w:rPr>
          <w:rFonts w:ascii="Times New Roman" w:eastAsia="Times New Roman" w:hAnsi="Times New Roman" w:cs="Times New Roman"/>
        </w:rPr>
        <w:t>learner</w:t>
      </w:r>
      <w:r w:rsidRPr="00413A4E">
        <w:rPr>
          <w:rFonts w:ascii="Times New Roman" w:eastAsia="Times New Roman" w:hAnsi="Times New Roman" w:cs="Times New Roman"/>
        </w:rPr>
        <w:t xml:space="preserve"> accumulates more than three (3) unexcused absences, the instructor has the right to drop the </w:t>
      </w:r>
      <w:r w:rsidR="00B54099">
        <w:rPr>
          <w:rFonts w:ascii="Times New Roman" w:eastAsia="Times New Roman" w:hAnsi="Times New Roman" w:cs="Times New Roman"/>
        </w:rPr>
        <w:t>learners</w:t>
      </w:r>
      <w:r w:rsidRPr="00413A4E">
        <w:rPr>
          <w:rFonts w:ascii="Times New Roman" w:eastAsia="Times New Roman" w:hAnsi="Times New Roman" w:cs="Times New Roman"/>
        </w:rPr>
        <w:t xml:space="preserve"> from the course. Please refer to UTEP Drop Policy:</w:t>
      </w:r>
      <w:r w:rsidR="00D168F4" w:rsidRPr="00413A4E">
        <w:rPr>
          <w:rFonts w:ascii="Times New Roman" w:eastAsia="Times New Roman" w:hAnsi="Times New Roman" w:cs="Times New Roman"/>
        </w:rPr>
        <w:t xml:space="preserve"> </w:t>
      </w:r>
      <w:hyperlink r:id="rId15" w:history="1">
        <w:r w:rsidR="00455BEE" w:rsidRPr="00AD6AF2">
          <w:rPr>
            <w:rStyle w:val="Hyperlink"/>
            <w:rFonts w:ascii="Times New Roman" w:eastAsia="Times New Roman" w:hAnsi="Times New Roman" w:cs="Times New Roman"/>
          </w:rPr>
          <w:t>http://engineering.utep.edu/plaza/AcademicForms/Course_Drop_Form_aftercensusday.pdf</w:t>
        </w:r>
      </w:hyperlink>
      <w:r w:rsidR="00D168F4" w:rsidRPr="00413A4E">
        <w:rPr>
          <w:rFonts w:ascii="Times New Roman" w:eastAsia="Times New Roman" w:hAnsi="Times New Roman" w:cs="Times New Roman"/>
        </w:rPr>
        <w:t xml:space="preserve">; and </w:t>
      </w:r>
    </w:p>
    <w:p w14:paraId="23A9347C" w14:textId="77777777" w:rsidR="00D168F4" w:rsidRPr="00413A4E" w:rsidRDefault="00D168F4" w:rsidP="00D168F4">
      <w:pPr>
        <w:rPr>
          <w:rFonts w:ascii="Times New Roman" w:eastAsia="Times New Roman" w:hAnsi="Times New Roman" w:cs="Times New Roman"/>
        </w:rPr>
      </w:pPr>
      <w:hyperlink r:id="rId16" w:history="1">
        <w:r w:rsidRPr="00413A4E">
          <w:rPr>
            <w:rStyle w:val="Hyperlink"/>
            <w:rFonts w:ascii="Times New Roman" w:eastAsia="Times New Roman" w:hAnsi="Times New Roman" w:cs="Times New Roman"/>
          </w:rPr>
          <w:t>http://utepconnect.utep.edu/images/docs/accepted_students/learning_online/Know_University_Policy.pdf</w:t>
        </w:r>
      </w:hyperlink>
      <w:r w:rsidRPr="00413A4E">
        <w:rPr>
          <w:rFonts w:ascii="Times New Roman" w:eastAsia="Times New Roman" w:hAnsi="Times New Roman" w:cs="Times New Roman"/>
        </w:rPr>
        <w:t>.</w:t>
      </w:r>
    </w:p>
    <w:p w14:paraId="2D4F3345" w14:textId="77777777" w:rsidR="00413FBE" w:rsidRPr="00413A4E" w:rsidRDefault="00413FBE" w:rsidP="00D168F4">
      <w:pPr>
        <w:rPr>
          <w:rFonts w:ascii="Times New Roman" w:eastAsia="Times New Roman" w:hAnsi="Times New Roman" w:cs="Times New Roman"/>
        </w:rPr>
      </w:pPr>
    </w:p>
    <w:p w14:paraId="526E96B6" w14:textId="21BEC4DC" w:rsidR="00974D1E" w:rsidRDefault="00974D1E" w:rsidP="00974D1E">
      <w:pPr>
        <w:rPr>
          <w:rFonts w:ascii="Times New Roman" w:hAnsi="Times New Roman" w:cs="Times New Roman"/>
          <w:b/>
        </w:rPr>
      </w:pPr>
      <w:r w:rsidRPr="00413A4E">
        <w:rPr>
          <w:rFonts w:ascii="Times New Roman" w:hAnsi="Times New Roman" w:cs="Times New Roman"/>
        </w:rPr>
        <w:t xml:space="preserve">If unforeseen circumstances happen where a drop is necessary, </w:t>
      </w:r>
      <w:r w:rsidR="00DF3BEE">
        <w:rPr>
          <w:rFonts w:ascii="Times New Roman" w:hAnsi="Times New Roman" w:cs="Times New Roman"/>
          <w:i/>
        </w:rPr>
        <w:t>learners</w:t>
      </w:r>
      <w:r w:rsidRPr="00413A4E">
        <w:rPr>
          <w:rFonts w:ascii="Times New Roman" w:hAnsi="Times New Roman" w:cs="Times New Roman"/>
          <w:i/>
        </w:rPr>
        <w:t xml:space="preserve"> </w:t>
      </w:r>
      <w:r w:rsidRPr="00413A4E">
        <w:rPr>
          <w:rFonts w:ascii="Times New Roman" w:hAnsi="Times New Roman" w:cs="Times New Roman"/>
        </w:rPr>
        <w:t xml:space="preserve">are responsible for initiating any course drop. It is the </w:t>
      </w:r>
      <w:r w:rsidR="00B54099">
        <w:rPr>
          <w:rFonts w:ascii="Times New Roman" w:hAnsi="Times New Roman" w:cs="Times New Roman"/>
        </w:rPr>
        <w:t>learner’</w:t>
      </w:r>
      <w:r w:rsidR="00B54099" w:rsidRPr="00413A4E">
        <w:rPr>
          <w:rFonts w:ascii="Times New Roman" w:hAnsi="Times New Roman" w:cs="Times New Roman"/>
        </w:rPr>
        <w:t>s</w:t>
      </w:r>
      <w:r w:rsidRPr="00413A4E">
        <w:rPr>
          <w:rFonts w:ascii="Times New Roman" w:hAnsi="Times New Roman" w:cs="Times New Roman"/>
        </w:rPr>
        <w:t xml:space="preserve"> responsibility to determine how dropping courses may affect financial aid</w:t>
      </w:r>
      <w:r w:rsidR="002E0914" w:rsidRPr="00413A4E">
        <w:rPr>
          <w:rFonts w:ascii="Times New Roman" w:hAnsi="Times New Roman" w:cs="Times New Roman"/>
        </w:rPr>
        <w:t xml:space="preserve">. </w:t>
      </w:r>
      <w:r w:rsidR="00DF3BEE">
        <w:rPr>
          <w:rFonts w:ascii="Times New Roman" w:hAnsi="Times New Roman" w:cs="Times New Roman"/>
          <w:b/>
        </w:rPr>
        <w:t>Learners</w:t>
      </w:r>
      <w:r w:rsidRPr="00413A4E">
        <w:rPr>
          <w:rFonts w:ascii="Times New Roman" w:hAnsi="Times New Roman" w:cs="Times New Roman"/>
          <w:b/>
        </w:rPr>
        <w:t xml:space="preserve"> are limited to dropping no more than </w:t>
      </w:r>
      <w:r w:rsidR="002E0914" w:rsidRPr="00413A4E">
        <w:rPr>
          <w:rFonts w:ascii="Times New Roman" w:hAnsi="Times New Roman" w:cs="Times New Roman"/>
          <w:b/>
        </w:rPr>
        <w:t>six</w:t>
      </w:r>
      <w:r w:rsidRPr="00413A4E">
        <w:rPr>
          <w:rFonts w:ascii="Times New Roman" w:hAnsi="Times New Roman" w:cs="Times New Roman"/>
          <w:b/>
        </w:rPr>
        <w:t xml:space="preserve"> courses over their entire academic career of all courses taken at any public college or University in Texas.</w:t>
      </w:r>
    </w:p>
    <w:p w14:paraId="2E92E060" w14:textId="77777777" w:rsidR="00AE1F25" w:rsidRPr="00413A4E" w:rsidRDefault="00AE1F25" w:rsidP="00974D1E">
      <w:pPr>
        <w:rPr>
          <w:rFonts w:ascii="Times New Roman" w:hAnsi="Times New Roman" w:cs="Times New Roman"/>
          <w:b/>
        </w:rPr>
      </w:pPr>
    </w:p>
    <w:p w14:paraId="36C7FC78" w14:textId="51264752" w:rsidR="00974D1E" w:rsidRPr="00413A4E" w:rsidRDefault="00DF3BEE" w:rsidP="00974D1E">
      <w:pPr>
        <w:numPr>
          <w:ilvl w:val="0"/>
          <w:numId w:val="6"/>
        </w:numPr>
        <w:spacing w:after="160" w:line="259" w:lineRule="auto"/>
        <w:rPr>
          <w:rFonts w:ascii="Times New Roman" w:hAnsi="Times New Roman" w:cs="Times New Roman"/>
        </w:rPr>
      </w:pPr>
      <w:r>
        <w:rPr>
          <w:rFonts w:ascii="Times New Roman" w:hAnsi="Times New Roman" w:cs="Times New Roman"/>
        </w:rPr>
        <w:t>Learners</w:t>
      </w:r>
      <w:r w:rsidR="00974D1E" w:rsidRPr="00413A4E">
        <w:rPr>
          <w:rFonts w:ascii="Times New Roman" w:hAnsi="Times New Roman" w:cs="Times New Roman"/>
        </w:rPr>
        <w:t xml:space="preserve"> who drop a course within the first 2 weeks </w:t>
      </w:r>
      <w:r w:rsidR="00974D1E" w:rsidRPr="00413A4E">
        <w:rPr>
          <w:rFonts w:ascii="Times New Roman" w:hAnsi="Times New Roman" w:cs="Times New Roman"/>
          <w:b/>
          <w:i/>
          <w:u w:val="single"/>
        </w:rPr>
        <w:t>before</w:t>
      </w:r>
      <w:r w:rsidR="00974D1E" w:rsidRPr="00413A4E">
        <w:rPr>
          <w:rFonts w:ascii="Times New Roman" w:hAnsi="Times New Roman" w:cs="Times New Roman"/>
          <w:b/>
          <w:i/>
        </w:rPr>
        <w:t xml:space="preserve"> the </w:t>
      </w:r>
      <w:r w:rsidR="00974D1E" w:rsidRPr="00413A4E">
        <w:rPr>
          <w:rFonts w:ascii="Times New Roman" w:hAnsi="Times New Roman" w:cs="Times New Roman"/>
          <w:i/>
        </w:rPr>
        <w:t>“</w:t>
      </w:r>
      <w:r w:rsidR="00974D1E" w:rsidRPr="00413A4E">
        <w:rPr>
          <w:rFonts w:ascii="Times New Roman" w:hAnsi="Times New Roman" w:cs="Times New Roman"/>
          <w:b/>
          <w:i/>
        </w:rPr>
        <w:t>official census date</w:t>
      </w:r>
      <w:r w:rsidR="00974D1E" w:rsidRPr="00413A4E">
        <w:rPr>
          <w:rFonts w:ascii="Times New Roman" w:hAnsi="Times New Roman" w:cs="Times New Roman"/>
        </w:rPr>
        <w:t xml:space="preserve">,” the course will not appear on the transcript, and </w:t>
      </w:r>
      <w:r w:rsidR="00C61D0F" w:rsidRPr="00413A4E">
        <w:rPr>
          <w:rFonts w:ascii="Times New Roman" w:hAnsi="Times New Roman" w:cs="Times New Roman"/>
        </w:rPr>
        <w:t>does not</w:t>
      </w:r>
      <w:r w:rsidR="00974D1E" w:rsidRPr="00413A4E">
        <w:rPr>
          <w:rFonts w:ascii="Times New Roman" w:hAnsi="Times New Roman" w:cs="Times New Roman"/>
        </w:rPr>
        <w:t xml:space="preserve"> count toward the 6-course drop limit.</w:t>
      </w:r>
      <w:r w:rsidR="00D168F4" w:rsidRPr="00413A4E">
        <w:rPr>
          <w:rFonts w:ascii="Times New Roman" w:hAnsi="Times New Roman" w:cs="Times New Roman"/>
        </w:rPr>
        <w:t xml:space="preserve"> </w:t>
      </w:r>
      <w:r w:rsidR="00D168F4" w:rsidRPr="00322D48">
        <w:rPr>
          <w:rFonts w:ascii="Times New Roman" w:hAnsi="Times New Roman" w:cs="Times New Roman"/>
          <w:b/>
          <w:color w:val="FF0000"/>
        </w:rPr>
        <w:t>N</w:t>
      </w:r>
      <w:r w:rsidR="000163B5" w:rsidRPr="00322D48">
        <w:rPr>
          <w:rFonts w:ascii="Times New Roman" w:hAnsi="Times New Roman" w:cs="Times New Roman"/>
          <w:b/>
          <w:color w:val="FF0000"/>
        </w:rPr>
        <w:t>ote</w:t>
      </w:r>
      <w:r w:rsidR="00F071E2" w:rsidRPr="00322D48">
        <w:rPr>
          <w:rFonts w:ascii="Times New Roman" w:hAnsi="Times New Roman" w:cs="Times New Roman"/>
          <w:b/>
          <w:color w:val="FF0000"/>
        </w:rPr>
        <w:t>:</w:t>
      </w:r>
      <w:r w:rsidR="00D168F4" w:rsidRPr="00413A4E">
        <w:rPr>
          <w:rFonts w:ascii="Times New Roman" w:hAnsi="Times New Roman" w:cs="Times New Roman"/>
          <w:color w:val="FF0000"/>
        </w:rPr>
        <w:t xml:space="preserve"> </w:t>
      </w:r>
      <w:r w:rsidR="00D168F4" w:rsidRPr="00413A4E">
        <w:rPr>
          <w:rFonts w:ascii="Times New Roman" w:hAnsi="Times New Roman" w:cs="Times New Roman"/>
        </w:rPr>
        <w:t>The Census date is</w:t>
      </w:r>
      <w:r w:rsidR="00541F1E">
        <w:rPr>
          <w:rFonts w:ascii="Times New Roman" w:hAnsi="Times New Roman" w:cs="Times New Roman"/>
        </w:rPr>
        <w:t xml:space="preserve"> </w:t>
      </w:r>
      <w:r w:rsidR="00C10D89">
        <w:rPr>
          <w:rFonts w:ascii="Times New Roman" w:hAnsi="Times New Roman" w:cs="Times New Roman"/>
        </w:rPr>
        <w:t>February 5, 2025</w:t>
      </w:r>
      <w:r w:rsidR="00D168F4" w:rsidRPr="00AB03A9">
        <w:rPr>
          <w:rFonts w:ascii="Times New Roman" w:hAnsi="Times New Roman" w:cs="Times New Roman"/>
        </w:rPr>
        <w:t>.</w:t>
      </w:r>
    </w:p>
    <w:p w14:paraId="312D4975" w14:textId="5A597C19" w:rsidR="00974D1E" w:rsidRPr="00413A4E" w:rsidRDefault="00974D1E" w:rsidP="00974D1E">
      <w:pPr>
        <w:numPr>
          <w:ilvl w:val="0"/>
          <w:numId w:val="6"/>
        </w:numPr>
        <w:spacing w:after="160" w:line="259" w:lineRule="auto"/>
        <w:rPr>
          <w:rFonts w:ascii="Times New Roman" w:hAnsi="Times New Roman" w:cs="Times New Roman"/>
        </w:rPr>
      </w:pPr>
      <w:r w:rsidRPr="00413A4E">
        <w:rPr>
          <w:rFonts w:ascii="Times New Roman" w:hAnsi="Times New Roman" w:cs="Times New Roman"/>
        </w:rPr>
        <w:t xml:space="preserve">Dropping a course </w:t>
      </w:r>
      <w:r w:rsidRPr="00413A4E">
        <w:rPr>
          <w:rFonts w:ascii="Times New Roman" w:hAnsi="Times New Roman" w:cs="Times New Roman"/>
          <w:b/>
          <w:i/>
          <w:u w:val="single"/>
        </w:rPr>
        <w:t>after</w:t>
      </w:r>
      <w:r w:rsidRPr="00413A4E">
        <w:rPr>
          <w:rFonts w:ascii="Times New Roman" w:hAnsi="Times New Roman" w:cs="Times New Roman"/>
          <w:b/>
          <w:i/>
        </w:rPr>
        <w:t xml:space="preserve"> the official census date, but before</w:t>
      </w:r>
      <w:r w:rsidRPr="00413A4E">
        <w:rPr>
          <w:rFonts w:ascii="Times New Roman" w:hAnsi="Times New Roman" w:cs="Times New Roman"/>
          <w:b/>
        </w:rPr>
        <w:t xml:space="preserve"> </w:t>
      </w:r>
      <w:r w:rsidRPr="00413A4E">
        <w:rPr>
          <w:rFonts w:ascii="Times New Roman" w:hAnsi="Times New Roman" w:cs="Times New Roman"/>
          <w:b/>
          <w:i/>
        </w:rPr>
        <w:t>the “course drop date</w:t>
      </w:r>
      <w:r w:rsidRPr="00413A4E">
        <w:rPr>
          <w:rFonts w:ascii="Times New Roman" w:hAnsi="Times New Roman" w:cs="Times New Roman"/>
          <w:b/>
        </w:rPr>
        <w:t>”</w:t>
      </w:r>
      <w:r w:rsidRPr="00413A4E">
        <w:rPr>
          <w:rFonts w:ascii="Times New Roman" w:hAnsi="Times New Roman" w:cs="Times New Roman"/>
        </w:rPr>
        <w:t xml:space="preserve"> will generate a “W” in the course—although the drop shows on your </w:t>
      </w:r>
      <w:r w:rsidRPr="00413A4E">
        <w:rPr>
          <w:rFonts w:ascii="Times New Roman" w:hAnsi="Times New Roman" w:cs="Times New Roman"/>
        </w:rPr>
        <w:lastRenderedPageBreak/>
        <w:t xml:space="preserve">transcript, a “W” does not lower your GPA. However, this type of drop counts against your </w:t>
      </w:r>
      <w:r w:rsidR="00F071E2" w:rsidRPr="00413A4E">
        <w:rPr>
          <w:rFonts w:ascii="Times New Roman" w:hAnsi="Times New Roman" w:cs="Times New Roman"/>
        </w:rPr>
        <w:t>6-drop</w:t>
      </w:r>
      <w:r w:rsidRPr="00413A4E">
        <w:rPr>
          <w:rFonts w:ascii="Times New Roman" w:hAnsi="Times New Roman" w:cs="Times New Roman"/>
        </w:rPr>
        <w:t xml:space="preserve"> limit.</w:t>
      </w:r>
      <w:r w:rsidR="00D168F4" w:rsidRPr="00413A4E">
        <w:rPr>
          <w:rFonts w:ascii="Times New Roman" w:hAnsi="Times New Roman" w:cs="Times New Roman"/>
        </w:rPr>
        <w:t xml:space="preserve"> </w:t>
      </w:r>
      <w:r w:rsidR="00D168F4" w:rsidRPr="00322D48">
        <w:rPr>
          <w:rFonts w:ascii="Times New Roman" w:hAnsi="Times New Roman" w:cs="Times New Roman"/>
          <w:b/>
          <w:color w:val="FF0000"/>
        </w:rPr>
        <w:t>N</w:t>
      </w:r>
      <w:r w:rsidR="000163B5" w:rsidRPr="00322D48">
        <w:rPr>
          <w:rFonts w:ascii="Times New Roman" w:hAnsi="Times New Roman" w:cs="Times New Roman"/>
          <w:b/>
          <w:color w:val="FF0000"/>
        </w:rPr>
        <w:t>ote</w:t>
      </w:r>
      <w:r w:rsidR="00D168F4" w:rsidRPr="00413A4E">
        <w:rPr>
          <w:rFonts w:ascii="Times New Roman" w:hAnsi="Times New Roman" w:cs="Times New Roman"/>
          <w:color w:val="FF0000"/>
        </w:rPr>
        <w:t xml:space="preserve">: </w:t>
      </w:r>
      <w:r w:rsidR="00D168F4" w:rsidRPr="00413A4E">
        <w:rPr>
          <w:rFonts w:ascii="Times New Roman" w:hAnsi="Times New Roman" w:cs="Times New Roman"/>
        </w:rPr>
        <w:t>The course</w:t>
      </w:r>
      <w:r w:rsidR="002B0E92" w:rsidRPr="00413A4E">
        <w:rPr>
          <w:rFonts w:ascii="Times New Roman" w:hAnsi="Times New Roman" w:cs="Times New Roman"/>
        </w:rPr>
        <w:t xml:space="preserve"> drop</w:t>
      </w:r>
      <w:r w:rsidR="00D168F4" w:rsidRPr="00413A4E">
        <w:rPr>
          <w:rFonts w:ascii="Times New Roman" w:hAnsi="Times New Roman" w:cs="Times New Roman"/>
        </w:rPr>
        <w:t xml:space="preserve"> deadline is </w:t>
      </w:r>
      <w:r w:rsidR="00C10D89">
        <w:rPr>
          <w:rFonts w:ascii="Times New Roman" w:hAnsi="Times New Roman" w:cs="Times New Roman"/>
        </w:rPr>
        <w:t>April 4, 2025</w:t>
      </w:r>
      <w:r w:rsidR="00D168F4" w:rsidRPr="00322D48">
        <w:rPr>
          <w:rFonts w:ascii="Times New Roman" w:hAnsi="Times New Roman" w:cs="Times New Roman"/>
          <w:color w:val="000000" w:themeColor="text1"/>
        </w:rPr>
        <w:t xml:space="preserve">. </w:t>
      </w:r>
    </w:p>
    <w:p w14:paraId="3167DA62" w14:textId="767B1D85" w:rsidR="00974D1E" w:rsidRPr="00413A4E" w:rsidRDefault="00974D1E" w:rsidP="00974D1E">
      <w:pPr>
        <w:numPr>
          <w:ilvl w:val="0"/>
          <w:numId w:val="6"/>
        </w:numPr>
        <w:spacing w:after="160" w:line="259" w:lineRule="auto"/>
        <w:rPr>
          <w:rFonts w:ascii="Times New Roman" w:hAnsi="Times New Roman" w:cs="Times New Roman"/>
        </w:rPr>
      </w:pPr>
      <w:r w:rsidRPr="00413A4E">
        <w:rPr>
          <w:rFonts w:ascii="Times New Roman" w:hAnsi="Times New Roman" w:cs="Times New Roman"/>
        </w:rPr>
        <w:t xml:space="preserve">If the course is dropped </w:t>
      </w:r>
      <w:r w:rsidRPr="00413A4E">
        <w:rPr>
          <w:rFonts w:ascii="Times New Roman" w:hAnsi="Times New Roman" w:cs="Times New Roman"/>
          <w:b/>
          <w:i/>
        </w:rPr>
        <w:t xml:space="preserve">after the “course drop date” </w:t>
      </w:r>
      <w:r w:rsidRPr="00413A4E">
        <w:rPr>
          <w:rFonts w:ascii="Times New Roman" w:hAnsi="Times New Roman" w:cs="Times New Roman"/>
        </w:rPr>
        <w:t xml:space="preserve">or if the </w:t>
      </w:r>
      <w:r w:rsidR="00B54099">
        <w:rPr>
          <w:rFonts w:ascii="Times New Roman" w:hAnsi="Times New Roman" w:cs="Times New Roman"/>
        </w:rPr>
        <w:t>learners</w:t>
      </w:r>
      <w:r w:rsidRPr="00413A4E">
        <w:rPr>
          <w:rFonts w:ascii="Times New Roman" w:hAnsi="Times New Roman" w:cs="Times New Roman"/>
        </w:rPr>
        <w:t xml:space="preserve"> just </w:t>
      </w:r>
      <w:r w:rsidR="00F50EBE" w:rsidRPr="00413A4E">
        <w:rPr>
          <w:rFonts w:ascii="Times New Roman" w:hAnsi="Times New Roman" w:cs="Times New Roman"/>
        </w:rPr>
        <w:t>stop</w:t>
      </w:r>
      <w:r w:rsidRPr="00413A4E">
        <w:rPr>
          <w:rFonts w:ascii="Times New Roman" w:hAnsi="Times New Roman" w:cs="Times New Roman"/>
        </w:rPr>
        <w:t xml:space="preserve"> coming/taking tests, etc., UTEP requires the instructor to issue an “F” in the course that permanently remains on the transcript</w:t>
      </w:r>
      <w:r w:rsidR="002E0914" w:rsidRPr="00413A4E">
        <w:rPr>
          <w:rFonts w:ascii="Times New Roman" w:hAnsi="Times New Roman" w:cs="Times New Roman"/>
        </w:rPr>
        <w:t xml:space="preserve">. </w:t>
      </w:r>
      <w:r w:rsidRPr="00413A4E">
        <w:rPr>
          <w:rFonts w:ascii="Times New Roman" w:hAnsi="Times New Roman" w:cs="Times New Roman"/>
        </w:rPr>
        <w:t xml:space="preserve">This type of drop counts against the </w:t>
      </w:r>
      <w:r w:rsidR="00F071E2" w:rsidRPr="00413A4E">
        <w:rPr>
          <w:rFonts w:ascii="Times New Roman" w:hAnsi="Times New Roman" w:cs="Times New Roman"/>
        </w:rPr>
        <w:t>6-drop</w:t>
      </w:r>
      <w:r w:rsidRPr="00413A4E">
        <w:rPr>
          <w:rFonts w:ascii="Times New Roman" w:hAnsi="Times New Roman" w:cs="Times New Roman"/>
        </w:rPr>
        <w:t xml:space="preserve"> limit.</w:t>
      </w:r>
    </w:p>
    <w:p w14:paraId="7831A303" w14:textId="0D5D4EF8" w:rsidR="00974D1E" w:rsidRPr="00413A4E" w:rsidRDefault="00974D1E" w:rsidP="00974D1E">
      <w:pPr>
        <w:numPr>
          <w:ilvl w:val="0"/>
          <w:numId w:val="6"/>
        </w:numPr>
        <w:spacing w:after="160" w:line="259" w:lineRule="auto"/>
        <w:rPr>
          <w:rFonts w:ascii="Times New Roman" w:hAnsi="Times New Roman" w:cs="Times New Roman"/>
        </w:rPr>
      </w:pPr>
      <w:r w:rsidRPr="00413A4E">
        <w:rPr>
          <w:rFonts w:ascii="Times New Roman" w:hAnsi="Times New Roman" w:cs="Times New Roman"/>
        </w:rPr>
        <w:t xml:space="preserve">UTEP also allows instructors to administratively drop any </w:t>
      </w:r>
      <w:r w:rsidR="00B54099">
        <w:rPr>
          <w:rFonts w:ascii="Times New Roman" w:hAnsi="Times New Roman" w:cs="Times New Roman"/>
        </w:rPr>
        <w:t>learners</w:t>
      </w:r>
      <w:r w:rsidRPr="00413A4E">
        <w:rPr>
          <w:rFonts w:ascii="Times New Roman" w:hAnsi="Times New Roman" w:cs="Times New Roman"/>
        </w:rPr>
        <w:t xml:space="preserve"> because of excessive absences, lack of effort, or disciplinary reasons</w:t>
      </w:r>
      <w:r w:rsidR="002E0914" w:rsidRPr="00413A4E">
        <w:rPr>
          <w:rFonts w:ascii="Times New Roman" w:hAnsi="Times New Roman" w:cs="Times New Roman"/>
        </w:rPr>
        <w:t xml:space="preserve">. </w:t>
      </w:r>
      <w:r w:rsidRPr="00413A4E">
        <w:rPr>
          <w:rFonts w:ascii="Times New Roman" w:hAnsi="Times New Roman" w:cs="Times New Roman"/>
        </w:rPr>
        <w:t xml:space="preserve">In this case, the </w:t>
      </w:r>
      <w:r w:rsidR="00B54099">
        <w:rPr>
          <w:rFonts w:ascii="Times New Roman" w:hAnsi="Times New Roman" w:cs="Times New Roman"/>
        </w:rPr>
        <w:t>learners</w:t>
      </w:r>
      <w:r w:rsidRPr="00413A4E">
        <w:rPr>
          <w:rFonts w:ascii="Times New Roman" w:hAnsi="Times New Roman" w:cs="Times New Roman"/>
        </w:rPr>
        <w:t xml:space="preserve"> will be notified of the course drop through their UTEP email account</w:t>
      </w:r>
      <w:r w:rsidR="002E0914" w:rsidRPr="00413A4E">
        <w:rPr>
          <w:rFonts w:ascii="Times New Roman" w:hAnsi="Times New Roman" w:cs="Times New Roman"/>
        </w:rPr>
        <w:t xml:space="preserve">. </w:t>
      </w:r>
      <w:r w:rsidRPr="00413A4E">
        <w:rPr>
          <w:rFonts w:ascii="Times New Roman" w:hAnsi="Times New Roman" w:cs="Times New Roman"/>
        </w:rPr>
        <w:t xml:space="preserve">A “W” will be issued if the drop occurs before the course drop date, and an “F” will be issued if a </w:t>
      </w:r>
      <w:r w:rsidR="00B54099">
        <w:rPr>
          <w:rFonts w:ascii="Times New Roman" w:hAnsi="Times New Roman" w:cs="Times New Roman"/>
        </w:rPr>
        <w:t>learner</w:t>
      </w:r>
      <w:r w:rsidRPr="00413A4E">
        <w:rPr>
          <w:rFonts w:ascii="Times New Roman" w:hAnsi="Times New Roman" w:cs="Times New Roman"/>
        </w:rPr>
        <w:t xml:space="preserve"> is administratively dropped for disciplinary reasons or after the course drop date</w:t>
      </w:r>
      <w:r w:rsidR="002E0914" w:rsidRPr="00413A4E">
        <w:rPr>
          <w:rFonts w:ascii="Times New Roman" w:hAnsi="Times New Roman" w:cs="Times New Roman"/>
        </w:rPr>
        <w:t xml:space="preserve">. </w:t>
      </w:r>
      <w:r w:rsidRPr="00413A4E">
        <w:rPr>
          <w:rFonts w:ascii="Times New Roman" w:hAnsi="Times New Roman" w:cs="Times New Roman"/>
        </w:rPr>
        <w:t xml:space="preserve">This type of drop counts against the </w:t>
      </w:r>
      <w:r w:rsidR="00F071E2" w:rsidRPr="00413A4E">
        <w:rPr>
          <w:rFonts w:ascii="Times New Roman" w:hAnsi="Times New Roman" w:cs="Times New Roman"/>
        </w:rPr>
        <w:t>6-drop</w:t>
      </w:r>
      <w:r w:rsidRPr="00413A4E">
        <w:rPr>
          <w:rFonts w:ascii="Times New Roman" w:hAnsi="Times New Roman" w:cs="Times New Roman"/>
        </w:rPr>
        <w:t xml:space="preserve"> limit.</w:t>
      </w:r>
    </w:p>
    <w:p w14:paraId="234799E3" w14:textId="78C6189A" w:rsidR="00974D1E" w:rsidRPr="00413A4E" w:rsidRDefault="00974D1E" w:rsidP="00A65355">
      <w:pPr>
        <w:numPr>
          <w:ilvl w:val="0"/>
          <w:numId w:val="6"/>
        </w:numPr>
        <w:spacing w:after="160" w:line="259" w:lineRule="auto"/>
        <w:rPr>
          <w:rFonts w:ascii="Times New Roman" w:hAnsi="Times New Roman" w:cs="Times New Roman"/>
        </w:rPr>
      </w:pPr>
      <w:r w:rsidRPr="00413A4E">
        <w:rPr>
          <w:rFonts w:ascii="Times New Roman" w:hAnsi="Times New Roman" w:cs="Times New Roman"/>
        </w:rPr>
        <w:t xml:space="preserve">If circumstances occur where a </w:t>
      </w:r>
      <w:r w:rsidR="00B54099">
        <w:rPr>
          <w:rFonts w:ascii="Times New Roman" w:hAnsi="Times New Roman" w:cs="Times New Roman"/>
        </w:rPr>
        <w:t>learners</w:t>
      </w:r>
      <w:r w:rsidRPr="00413A4E">
        <w:rPr>
          <w:rFonts w:ascii="Times New Roman" w:hAnsi="Times New Roman" w:cs="Times New Roman"/>
        </w:rPr>
        <w:t xml:space="preserve"> must miss an excessive number of classes and/or is unable to submit multiple assignments (e.g., </w:t>
      </w:r>
      <w:r w:rsidR="00F50EBE">
        <w:rPr>
          <w:rFonts w:ascii="Times New Roman" w:hAnsi="Times New Roman" w:cs="Times New Roman"/>
        </w:rPr>
        <w:t>learners’</w:t>
      </w:r>
      <w:r w:rsidRPr="00413A4E">
        <w:rPr>
          <w:rFonts w:ascii="Times New Roman" w:hAnsi="Times New Roman" w:cs="Times New Roman"/>
        </w:rPr>
        <w:t xml:space="preserve"> medical reasons, medical conditions of a family member, death of a family member, active military service), they should first discuss the possibility of withdrawal from all classes with their academic advisor</w:t>
      </w:r>
      <w:r w:rsidR="002E0914" w:rsidRPr="00413A4E">
        <w:rPr>
          <w:rFonts w:ascii="Times New Roman" w:hAnsi="Times New Roman" w:cs="Times New Roman"/>
        </w:rPr>
        <w:t xml:space="preserve">. </w:t>
      </w:r>
      <w:r w:rsidRPr="00413A4E">
        <w:rPr>
          <w:rFonts w:ascii="Times New Roman" w:hAnsi="Times New Roman" w:cs="Times New Roman"/>
        </w:rPr>
        <w:t xml:space="preserve">If a </w:t>
      </w:r>
      <w:r w:rsidR="00B54099">
        <w:rPr>
          <w:rFonts w:ascii="Times New Roman" w:hAnsi="Times New Roman" w:cs="Times New Roman"/>
        </w:rPr>
        <w:t>learner</w:t>
      </w:r>
      <w:r w:rsidRPr="00413A4E">
        <w:rPr>
          <w:rFonts w:ascii="Times New Roman" w:hAnsi="Times New Roman" w:cs="Times New Roman"/>
        </w:rPr>
        <w:t xml:space="preserve"> withdraws completely from all classes, kindly notify </w:t>
      </w:r>
      <w:r w:rsidR="00D168F4" w:rsidRPr="00413A4E">
        <w:rPr>
          <w:rFonts w:ascii="Times New Roman" w:hAnsi="Times New Roman" w:cs="Times New Roman"/>
        </w:rPr>
        <w:t xml:space="preserve">Professor Arias </w:t>
      </w:r>
      <w:r w:rsidRPr="00413A4E">
        <w:rPr>
          <w:rFonts w:ascii="Times New Roman" w:hAnsi="Times New Roman" w:cs="Times New Roman"/>
        </w:rPr>
        <w:t xml:space="preserve">at: </w:t>
      </w:r>
      <w:hyperlink r:id="rId17" w:history="1">
        <w:r w:rsidR="00D168F4" w:rsidRPr="00413A4E">
          <w:rPr>
            <w:rStyle w:val="Hyperlink"/>
            <w:rFonts w:ascii="Times New Roman" w:hAnsi="Times New Roman" w:cs="Times New Roman"/>
          </w:rPr>
          <w:t>larias2@utep.edu</w:t>
        </w:r>
      </w:hyperlink>
      <w:r w:rsidR="00D168F4" w:rsidRPr="00413A4E">
        <w:rPr>
          <w:rFonts w:ascii="Times New Roman" w:hAnsi="Times New Roman" w:cs="Times New Roman"/>
        </w:rPr>
        <w:t xml:space="preserve">. </w:t>
      </w:r>
      <w:r w:rsidRPr="00413A4E">
        <w:rPr>
          <w:rFonts w:ascii="Times New Roman" w:hAnsi="Times New Roman" w:cs="Times New Roman"/>
        </w:rPr>
        <w:t xml:space="preserve">Complete withdrawals from </w:t>
      </w:r>
      <w:r w:rsidRPr="00413A4E">
        <w:rPr>
          <w:rFonts w:ascii="Times New Roman" w:hAnsi="Times New Roman" w:cs="Times New Roman"/>
          <w:u w:val="single"/>
        </w:rPr>
        <w:t xml:space="preserve">all </w:t>
      </w:r>
      <w:r w:rsidRPr="00413A4E">
        <w:rPr>
          <w:rFonts w:ascii="Times New Roman" w:hAnsi="Times New Roman" w:cs="Times New Roman"/>
        </w:rPr>
        <w:t xml:space="preserve">classes in the same semester do not count against the </w:t>
      </w:r>
      <w:r w:rsidR="00F071E2" w:rsidRPr="00413A4E">
        <w:rPr>
          <w:rFonts w:ascii="Times New Roman" w:hAnsi="Times New Roman" w:cs="Times New Roman"/>
        </w:rPr>
        <w:t>6-drop</w:t>
      </w:r>
      <w:r w:rsidRPr="00413A4E">
        <w:rPr>
          <w:rFonts w:ascii="Times New Roman" w:hAnsi="Times New Roman" w:cs="Times New Roman"/>
        </w:rPr>
        <w:t xml:space="preserve"> limit.</w:t>
      </w:r>
    </w:p>
    <w:p w14:paraId="3ADDE8AA" w14:textId="6EB3C0F9" w:rsidR="006F27FA" w:rsidRDefault="006F27FA" w:rsidP="006F27F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Academic</w:t>
      </w:r>
      <w:r>
        <w:rPr>
          <w:rFonts w:ascii="Times New Roman" w:hAnsi="Times New Roman" w:cs="Times New Roman"/>
          <w:color w:val="C00000"/>
        </w:rPr>
        <w:t>/Scholastic</w:t>
      </w:r>
      <w:r w:rsidRPr="00413A4E">
        <w:rPr>
          <w:rFonts w:ascii="Times New Roman" w:hAnsi="Times New Roman" w:cs="Times New Roman"/>
          <w:color w:val="C00000"/>
        </w:rPr>
        <w:t xml:space="preserve"> Integrity</w:t>
      </w:r>
      <w:r>
        <w:rPr>
          <w:rFonts w:ascii="Times New Roman" w:hAnsi="Times New Roman" w:cs="Times New Roman"/>
          <w:color w:val="C00000"/>
        </w:rPr>
        <w:t>:</w:t>
      </w:r>
      <w:r w:rsidRPr="0045589F">
        <w:rPr>
          <w:rFonts w:ascii="Times New Roman" w:hAnsi="Times New Roman" w:cs="Times New Roman"/>
          <w:i/>
          <w:iCs/>
          <w:color w:val="C00000"/>
        </w:rPr>
        <w:t xml:space="preserve"> </w:t>
      </w:r>
      <w:r w:rsidRPr="00240C16">
        <w:rPr>
          <w:rFonts w:ascii="Times New Roman" w:hAnsi="Times New Roman" w:cs="Times New Roman"/>
        </w:rPr>
        <w:t xml:space="preserve">Academic dishonesty is prohibited and is considered a violation of the UTEP Handbook of Operating Procedures. It includes, but is not limited to, cheating, plagiarism, and collusion. Cheating may involve </w:t>
      </w:r>
      <w:r w:rsidR="00D86C3E" w:rsidRPr="00240C16">
        <w:rPr>
          <w:rFonts w:ascii="Times New Roman" w:hAnsi="Times New Roman" w:cs="Times New Roman"/>
        </w:rPr>
        <w:t>copying</w:t>
      </w:r>
      <w:r w:rsidRPr="00240C16">
        <w:rPr>
          <w:rFonts w:ascii="Times New Roman" w:hAnsi="Times New Roman" w:cs="Times New Roman"/>
        </w:rPr>
        <w:t xml:space="preserve"> or providing information to another </w:t>
      </w:r>
      <w:r w:rsidR="00B54099">
        <w:rPr>
          <w:rFonts w:ascii="Times New Roman" w:hAnsi="Times New Roman" w:cs="Times New Roman"/>
        </w:rPr>
        <w:t>learners</w:t>
      </w:r>
      <w:r w:rsidRPr="00240C16">
        <w:rPr>
          <w:rFonts w:ascii="Times New Roman" w:hAnsi="Times New Roman" w:cs="Times New Roman"/>
        </w:rPr>
        <w:t xml:space="preserve">, possessing unauthorized materials during a test, or falsifying research data on laboratory reports. Plagiarism occurs when someone intentionally or knowingly represents the words or ideas of another as </w:t>
      </w:r>
      <w:r w:rsidR="00A94ECA" w:rsidRPr="00240C16">
        <w:rPr>
          <w:rFonts w:ascii="Times New Roman" w:hAnsi="Times New Roman" w:cs="Times New Roman"/>
        </w:rPr>
        <w:t>one’s</w:t>
      </w:r>
      <w:r w:rsidRPr="00240C16">
        <w:rPr>
          <w:rFonts w:ascii="Times New Roman" w:hAnsi="Times New Roman" w:cs="Times New Roman"/>
        </w:rPr>
        <w:t xml:space="preserve"> own. Collusion involves collaborating with another person to commit any academically dishonest act. Any act of academic dishonesty attempted by a UTEP </w:t>
      </w:r>
      <w:r w:rsidR="00A94ECA">
        <w:rPr>
          <w:rFonts w:ascii="Times New Roman" w:hAnsi="Times New Roman" w:cs="Times New Roman"/>
        </w:rPr>
        <w:t>learner</w:t>
      </w:r>
      <w:r w:rsidRPr="00240C16">
        <w:rPr>
          <w:rFonts w:ascii="Times New Roman" w:hAnsi="Times New Roman" w:cs="Times New Roman"/>
        </w:rPr>
        <w:t xml:space="preserve"> is unacceptable and will not be tolerated. All suspected violations of academic integrity at The University of Texas at El Paso must be reported to the Office of Student Conduct and Conflict Resolution (OSCCR) for possible disciplinary action. To learn more HOOP: Student Conduct and Discipline. </w:t>
      </w:r>
    </w:p>
    <w:p w14:paraId="7B51BB74" w14:textId="5BA0D387" w:rsidR="00DA2D33" w:rsidRDefault="00DA2D33" w:rsidP="006F27FA">
      <w:pPr>
        <w:widowControl w:val="0"/>
        <w:autoSpaceDE w:val="0"/>
        <w:autoSpaceDN w:val="0"/>
        <w:adjustRightInd w:val="0"/>
        <w:rPr>
          <w:rFonts w:ascii="Times New Roman" w:hAnsi="Times New Roman" w:cs="Times New Roman"/>
        </w:rPr>
      </w:pPr>
    </w:p>
    <w:p w14:paraId="43DFC420" w14:textId="4EAE1CFA" w:rsidR="00DA2D33" w:rsidRPr="00240C16" w:rsidRDefault="004302CE" w:rsidP="006F27FA">
      <w:pPr>
        <w:widowControl w:val="0"/>
        <w:autoSpaceDE w:val="0"/>
        <w:autoSpaceDN w:val="0"/>
        <w:adjustRightInd w:val="0"/>
        <w:rPr>
          <w:rFonts w:ascii="Times New Roman" w:hAnsi="Times New Roman" w:cs="Times New Roman"/>
        </w:rPr>
      </w:pPr>
      <w:r>
        <w:rPr>
          <w:rFonts w:ascii="Times New Roman" w:hAnsi="Times New Roman" w:cs="Times New Roman"/>
        </w:rPr>
        <w:t>The Professor</w:t>
      </w:r>
      <w:r w:rsidR="00DA2D33">
        <w:rPr>
          <w:rFonts w:ascii="Times New Roman" w:hAnsi="Times New Roman" w:cs="Times New Roman"/>
        </w:rPr>
        <w:t xml:space="preserve"> expect</w:t>
      </w:r>
      <w:r>
        <w:rPr>
          <w:rFonts w:ascii="Times New Roman" w:hAnsi="Times New Roman" w:cs="Times New Roman"/>
        </w:rPr>
        <w:t>s</w:t>
      </w:r>
      <w:r w:rsidR="00DA2D33">
        <w:rPr>
          <w:rFonts w:ascii="Times New Roman" w:hAnsi="Times New Roman" w:cs="Times New Roman"/>
        </w:rPr>
        <w:t xml:space="preserve"> you to </w:t>
      </w:r>
      <w:r w:rsidR="00996A74">
        <w:rPr>
          <w:rFonts w:ascii="Times New Roman" w:hAnsi="Times New Roman" w:cs="Times New Roman"/>
        </w:rPr>
        <w:t>produce</w:t>
      </w:r>
      <w:r w:rsidR="00DA2D33">
        <w:rPr>
          <w:rFonts w:ascii="Times New Roman" w:hAnsi="Times New Roman" w:cs="Times New Roman"/>
        </w:rPr>
        <w:t xml:space="preserve"> your own work in class. When you submit any </w:t>
      </w:r>
      <w:r w:rsidR="00996A74">
        <w:rPr>
          <w:rFonts w:ascii="Times New Roman" w:hAnsi="Times New Roman" w:cs="Times New Roman"/>
        </w:rPr>
        <w:t>type o</w:t>
      </w:r>
      <w:r w:rsidR="00DA2D33">
        <w:rPr>
          <w:rFonts w:ascii="Times New Roman" w:hAnsi="Times New Roman" w:cs="Times New Roman"/>
        </w:rPr>
        <w:t xml:space="preserve">f work (including projects, exams, quizzes, or discussions), you </w:t>
      </w:r>
      <w:r w:rsidR="00A94ECA">
        <w:rPr>
          <w:rFonts w:ascii="Times New Roman" w:hAnsi="Times New Roman" w:cs="Times New Roman"/>
        </w:rPr>
        <w:t>declare</w:t>
      </w:r>
      <w:r w:rsidR="00DA2D33">
        <w:rPr>
          <w:rFonts w:ascii="Times New Roman" w:hAnsi="Times New Roman" w:cs="Times New Roman"/>
        </w:rPr>
        <w:t xml:space="preserve"> you have generated and written the text unless you indicate otherwise </w:t>
      </w:r>
      <w:r w:rsidR="000E5E03">
        <w:rPr>
          <w:rFonts w:ascii="Times New Roman" w:hAnsi="Times New Roman" w:cs="Times New Roman"/>
        </w:rPr>
        <w:t>using</w:t>
      </w:r>
      <w:r w:rsidR="00DA2D33">
        <w:rPr>
          <w:rFonts w:ascii="Times New Roman" w:hAnsi="Times New Roman" w:cs="Times New Roman"/>
        </w:rPr>
        <w:t xml:space="preserve"> quotation marks and proper attribution for the source. Submitting content that was generated by someone other than </w:t>
      </w:r>
      <w:r w:rsidR="00A94ECA">
        <w:rPr>
          <w:rFonts w:ascii="Times New Roman" w:hAnsi="Times New Roman" w:cs="Times New Roman"/>
        </w:rPr>
        <w:t>you or</w:t>
      </w:r>
      <w:r w:rsidR="00DA2D33">
        <w:rPr>
          <w:rFonts w:ascii="Times New Roman" w:hAnsi="Times New Roman" w:cs="Times New Roman"/>
        </w:rPr>
        <w:t xml:space="preserve"> was created or assisted by a computer application</w:t>
      </w:r>
      <w:r w:rsidR="00996A74">
        <w:rPr>
          <w:rFonts w:ascii="Times New Roman" w:hAnsi="Times New Roman" w:cs="Times New Roman"/>
        </w:rPr>
        <w:t xml:space="preserve"> </w:t>
      </w:r>
      <w:r w:rsidR="00DA2D33">
        <w:rPr>
          <w:rFonts w:ascii="Times New Roman" w:hAnsi="Times New Roman" w:cs="Times New Roman"/>
        </w:rPr>
        <w:t xml:space="preserve">or tool, including artificial </w:t>
      </w:r>
      <w:r w:rsidR="00996A74">
        <w:rPr>
          <w:rFonts w:ascii="Times New Roman" w:hAnsi="Times New Roman" w:cs="Times New Roman"/>
        </w:rPr>
        <w:t>intelligence (</w:t>
      </w:r>
      <w:r w:rsidR="00DA2D33">
        <w:rPr>
          <w:rFonts w:ascii="Times New Roman" w:hAnsi="Times New Roman" w:cs="Times New Roman"/>
        </w:rPr>
        <w:t xml:space="preserve">AI) tools such as ChatGPT is cheating and </w:t>
      </w:r>
      <w:r w:rsidR="00996A74">
        <w:rPr>
          <w:rFonts w:ascii="Times New Roman" w:hAnsi="Times New Roman" w:cs="Times New Roman"/>
        </w:rPr>
        <w:t>constitutes</w:t>
      </w:r>
      <w:r w:rsidR="00DA2D33">
        <w:rPr>
          <w:rFonts w:ascii="Times New Roman" w:hAnsi="Times New Roman" w:cs="Times New Roman"/>
        </w:rPr>
        <w:t xml:space="preserve"> a violation of the </w:t>
      </w:r>
      <w:r w:rsidR="00DA2D33" w:rsidRPr="00240C16">
        <w:rPr>
          <w:rFonts w:ascii="Times New Roman" w:hAnsi="Times New Roman" w:cs="Times New Roman"/>
        </w:rPr>
        <w:t>UTEP Handbook of Operating Procedures</w:t>
      </w:r>
      <w:r w:rsidR="00DA2D33">
        <w:rPr>
          <w:rFonts w:ascii="Times New Roman" w:hAnsi="Times New Roman" w:cs="Times New Roman"/>
        </w:rPr>
        <w:t>. You may use simple word processing tools to update spelling and grammar in your assignments, but you may not use AI</w:t>
      </w:r>
      <w:r w:rsidR="00996A74">
        <w:rPr>
          <w:rFonts w:ascii="Times New Roman" w:hAnsi="Times New Roman" w:cs="Times New Roman"/>
        </w:rPr>
        <w:t xml:space="preserve"> </w:t>
      </w:r>
      <w:r w:rsidR="00DA2D33">
        <w:rPr>
          <w:rFonts w:ascii="Times New Roman" w:hAnsi="Times New Roman" w:cs="Times New Roman"/>
        </w:rPr>
        <w:t>tools to draft your work, even if you edit, revise, or paraphrase it. There may be opportunities for you to use AI tools in this class. Where the</w:t>
      </w:r>
      <w:r w:rsidR="00996A74">
        <w:rPr>
          <w:rFonts w:ascii="Times New Roman" w:hAnsi="Times New Roman" w:cs="Times New Roman"/>
        </w:rPr>
        <w:t>se opportunities</w:t>
      </w:r>
      <w:r w:rsidR="00DA2D33">
        <w:rPr>
          <w:rFonts w:ascii="Times New Roman" w:hAnsi="Times New Roman" w:cs="Times New Roman"/>
        </w:rPr>
        <w:t xml:space="preserve"> exist, </w:t>
      </w:r>
      <w:r>
        <w:rPr>
          <w:rFonts w:ascii="Times New Roman" w:hAnsi="Times New Roman" w:cs="Times New Roman"/>
        </w:rPr>
        <w:t>the Professor</w:t>
      </w:r>
      <w:r w:rsidR="00DA2D33">
        <w:rPr>
          <w:rFonts w:ascii="Times New Roman" w:hAnsi="Times New Roman" w:cs="Times New Roman"/>
        </w:rPr>
        <w:t xml:space="preserve"> will clearly specify when and in what capacity</w:t>
      </w:r>
      <w:r w:rsidR="00996A74">
        <w:rPr>
          <w:rFonts w:ascii="Times New Roman" w:hAnsi="Times New Roman" w:cs="Times New Roman"/>
        </w:rPr>
        <w:t xml:space="preserve"> </w:t>
      </w:r>
      <w:r w:rsidR="00DA2D33">
        <w:rPr>
          <w:rFonts w:ascii="Times New Roman" w:hAnsi="Times New Roman" w:cs="Times New Roman"/>
        </w:rPr>
        <w:t xml:space="preserve">it is permissible </w:t>
      </w:r>
      <w:r w:rsidR="00996A74">
        <w:rPr>
          <w:rFonts w:ascii="Times New Roman" w:hAnsi="Times New Roman" w:cs="Times New Roman"/>
        </w:rPr>
        <w:t>for you to use these tools</w:t>
      </w:r>
      <w:r w:rsidR="000E5E03">
        <w:rPr>
          <w:rFonts w:ascii="Times New Roman" w:hAnsi="Times New Roman" w:cs="Times New Roman"/>
        </w:rPr>
        <w:t xml:space="preserve">. </w:t>
      </w:r>
    </w:p>
    <w:p w14:paraId="208B0AB5" w14:textId="456138C7" w:rsidR="00413FBE" w:rsidRPr="00413A4E" w:rsidRDefault="00413FBE" w:rsidP="00413FBE">
      <w:pPr>
        <w:rPr>
          <w:rFonts w:ascii="Times New Roman" w:eastAsia="Times New Roman" w:hAnsi="Times New Roman" w:cs="Times New Roman"/>
        </w:rPr>
      </w:pPr>
      <w:r w:rsidRPr="00413A4E">
        <w:rPr>
          <w:rFonts w:ascii="Times New Roman" w:eastAsia="Times New Roman" w:hAnsi="Times New Roman" w:cs="Times New Roman"/>
        </w:rPr>
        <w:lastRenderedPageBreak/>
        <w:t xml:space="preserve"> </w:t>
      </w:r>
    </w:p>
    <w:p w14:paraId="0EA2451F" w14:textId="2E25B634" w:rsidR="00413FBE" w:rsidRPr="00413A4E" w:rsidRDefault="00413FBE" w:rsidP="00413FBE">
      <w:pPr>
        <w:rPr>
          <w:rFonts w:ascii="Times New Roman" w:eastAsia="Times New Roman" w:hAnsi="Times New Roman" w:cs="Times New Roman"/>
        </w:rPr>
      </w:pPr>
      <w:r w:rsidRPr="00413A4E">
        <w:rPr>
          <w:rFonts w:ascii="Times New Roman" w:eastAsia="Times New Roman" w:hAnsi="Times New Roman" w:cs="Times New Roman"/>
        </w:rPr>
        <w:t xml:space="preserve">The Professor takes cases of alleged academic dishonesty seriously. For </w:t>
      </w:r>
      <w:r w:rsidR="00DF3BEE">
        <w:rPr>
          <w:rFonts w:ascii="Times New Roman" w:eastAsia="Times New Roman" w:hAnsi="Times New Roman" w:cs="Times New Roman"/>
        </w:rPr>
        <w:t>learners</w:t>
      </w:r>
      <w:r w:rsidRPr="00413A4E">
        <w:rPr>
          <w:rFonts w:ascii="Times New Roman" w:eastAsia="Times New Roman" w:hAnsi="Times New Roman" w:cs="Times New Roman"/>
        </w:rPr>
        <w:t xml:space="preserve"> who are found to have engaged in any form of academic dishonesty, sanctions may include a failing grade on the assignment or exam in question, a failing grade in the course, suspension, or dismissal from the University. See </w:t>
      </w:r>
      <w:hyperlink r:id="rId18" w:history="1">
        <w:r w:rsidR="00D168F4" w:rsidRPr="00413A4E">
          <w:rPr>
            <w:rStyle w:val="Hyperlink"/>
            <w:rFonts w:ascii="Times New Roman" w:eastAsia="Times New Roman" w:hAnsi="Times New Roman" w:cs="Times New Roman"/>
          </w:rPr>
          <w:t>http://www.utep.edu/dos</w:t>
        </w:r>
      </w:hyperlink>
    </w:p>
    <w:p w14:paraId="024273EF" w14:textId="77777777" w:rsidR="00413FBE" w:rsidRPr="00413A4E" w:rsidRDefault="00413FBE" w:rsidP="00413FBE">
      <w:pPr>
        <w:widowControl w:val="0"/>
        <w:autoSpaceDE w:val="0"/>
        <w:autoSpaceDN w:val="0"/>
        <w:adjustRightInd w:val="0"/>
        <w:rPr>
          <w:rFonts w:ascii="Times New Roman" w:hAnsi="Times New Roman" w:cs="Times New Roman"/>
        </w:rPr>
      </w:pPr>
    </w:p>
    <w:p w14:paraId="4A6637BE" w14:textId="5AC4621A" w:rsidR="00413FBE" w:rsidRDefault="00413FBE" w:rsidP="00413FBE">
      <w:pPr>
        <w:widowControl w:val="0"/>
        <w:autoSpaceDE w:val="0"/>
        <w:autoSpaceDN w:val="0"/>
        <w:adjustRightInd w:val="0"/>
        <w:rPr>
          <w:rFonts w:ascii="Times New Roman" w:hAnsi="Times New Roman" w:cs="Times New Roman"/>
        </w:rPr>
      </w:pPr>
      <w:r w:rsidRPr="00413A4E">
        <w:rPr>
          <w:rFonts w:ascii="Times New Roman" w:hAnsi="Times New Roman" w:cs="Times New Roman"/>
        </w:rPr>
        <w:t xml:space="preserve">Violations will be referred to the Dean of Students Office for possible disciplinary action. For </w:t>
      </w:r>
      <w:r w:rsidR="00DF3BEE">
        <w:rPr>
          <w:rFonts w:ascii="Times New Roman" w:hAnsi="Times New Roman" w:cs="Times New Roman"/>
        </w:rPr>
        <w:t>learners</w:t>
      </w:r>
      <w:r w:rsidRPr="00413A4E">
        <w:rPr>
          <w:rFonts w:ascii="Times New Roman" w:hAnsi="Times New Roman" w:cs="Times New Roman"/>
        </w:rPr>
        <w:t xml:space="preserve"> who are found to have engaged in any form of academic dishonesty, sanctions may include a failing grade on the assignment or examination in question, a failing grade in the course, suspension, or dismissal from the University.</w:t>
      </w:r>
    </w:p>
    <w:p w14:paraId="595F6026" w14:textId="77777777" w:rsidR="006F27FA" w:rsidRPr="00413A4E" w:rsidRDefault="006F27FA" w:rsidP="00413FBE">
      <w:pPr>
        <w:widowControl w:val="0"/>
        <w:autoSpaceDE w:val="0"/>
        <w:autoSpaceDN w:val="0"/>
        <w:adjustRightInd w:val="0"/>
        <w:rPr>
          <w:rFonts w:ascii="Times New Roman" w:hAnsi="Times New Roman" w:cs="Times New Roman"/>
        </w:rPr>
      </w:pPr>
    </w:p>
    <w:p w14:paraId="081C8F7C" w14:textId="36200311"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Civility Statement:</w:t>
      </w:r>
      <w:r w:rsidR="00486BBE">
        <w:rPr>
          <w:rFonts w:ascii="Times New Roman" w:hAnsi="Times New Roman" w:cs="Times New Roman"/>
          <w:color w:val="C00000"/>
        </w:rPr>
        <w:t xml:space="preserve"> </w:t>
      </w:r>
      <w:r w:rsidRPr="00413A4E">
        <w:rPr>
          <w:rFonts w:ascii="Times New Roman" w:hAnsi="Times New Roman" w:cs="Times New Roman"/>
        </w:rPr>
        <w:t xml:space="preserve">The Professor will endeavor to provide a classroom environment appropriate for academic knowledge, discourse, and debate. For this to occur, </w:t>
      </w:r>
      <w:r w:rsidR="00F071E2" w:rsidRPr="00413A4E">
        <w:rPr>
          <w:rFonts w:ascii="Times New Roman" w:hAnsi="Times New Roman" w:cs="Times New Roman"/>
        </w:rPr>
        <w:t>each</w:t>
      </w:r>
      <w:r w:rsidRPr="00413A4E">
        <w:rPr>
          <w:rFonts w:ascii="Times New Roman" w:hAnsi="Times New Roman" w:cs="Times New Roman"/>
        </w:rPr>
        <w:t xml:space="preserve"> </w:t>
      </w:r>
      <w:r w:rsidR="00B54099">
        <w:rPr>
          <w:rFonts w:ascii="Times New Roman" w:hAnsi="Times New Roman" w:cs="Times New Roman"/>
        </w:rPr>
        <w:t>learner</w:t>
      </w:r>
      <w:r w:rsidRPr="00413A4E">
        <w:rPr>
          <w:rFonts w:ascii="Times New Roman" w:hAnsi="Times New Roman" w:cs="Times New Roman"/>
        </w:rPr>
        <w:t xml:space="preserve"> must be prepared with all the reading assignments and participate actively in class. We will respect what others </w:t>
      </w:r>
      <w:r w:rsidR="00F071E2" w:rsidRPr="00413A4E">
        <w:rPr>
          <w:rFonts w:ascii="Times New Roman" w:hAnsi="Times New Roman" w:cs="Times New Roman"/>
        </w:rPr>
        <w:t>should</w:t>
      </w:r>
      <w:r w:rsidRPr="00413A4E">
        <w:rPr>
          <w:rFonts w:ascii="Times New Roman" w:hAnsi="Times New Roman" w:cs="Times New Roman"/>
        </w:rPr>
        <w:t xml:space="preserve"> say and avoid insults, </w:t>
      </w:r>
      <w:r w:rsidR="00C61D0F" w:rsidRPr="00413A4E">
        <w:rPr>
          <w:rFonts w:ascii="Times New Roman" w:hAnsi="Times New Roman" w:cs="Times New Roman"/>
        </w:rPr>
        <w:t>interruptions,</w:t>
      </w:r>
      <w:r w:rsidRPr="00413A4E">
        <w:rPr>
          <w:rFonts w:ascii="Times New Roman" w:hAnsi="Times New Roman" w:cs="Times New Roman"/>
        </w:rPr>
        <w:t xml:space="preserve"> and disrespect. We will avoid becoming politically charged when discussing sensitive topics. </w:t>
      </w:r>
    </w:p>
    <w:p w14:paraId="4AB92CB0" w14:textId="77777777" w:rsidR="00E7591A" w:rsidRPr="00413A4E" w:rsidRDefault="00E7591A" w:rsidP="00E7591A">
      <w:pPr>
        <w:widowControl w:val="0"/>
        <w:autoSpaceDE w:val="0"/>
        <w:autoSpaceDN w:val="0"/>
        <w:adjustRightInd w:val="0"/>
        <w:rPr>
          <w:rFonts w:ascii="Times New Roman" w:hAnsi="Times New Roman" w:cs="Times New Roman"/>
          <w:color w:val="C0504D"/>
        </w:rPr>
      </w:pPr>
    </w:p>
    <w:p w14:paraId="3CF42EF5" w14:textId="4CA48516"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rPr>
        <w:t>Cell Phones will be turned off</w:t>
      </w:r>
      <w:r w:rsidR="006F6C04" w:rsidRPr="00413A4E">
        <w:rPr>
          <w:rFonts w:ascii="Times New Roman" w:hAnsi="Times New Roman" w:cs="Times New Roman"/>
        </w:rPr>
        <w:t xml:space="preserve"> </w:t>
      </w:r>
      <w:r w:rsidRPr="00413A4E">
        <w:rPr>
          <w:rFonts w:ascii="Times New Roman" w:hAnsi="Times New Roman" w:cs="Times New Roman"/>
        </w:rPr>
        <w:t xml:space="preserve">or set to vibrate during class. As a matter of courtesy and classroom policy, </w:t>
      </w:r>
      <w:r w:rsidR="00DF3BEE">
        <w:rPr>
          <w:rFonts w:ascii="Times New Roman" w:hAnsi="Times New Roman" w:cs="Times New Roman"/>
        </w:rPr>
        <w:t>learners</w:t>
      </w:r>
      <w:r w:rsidRPr="00413A4E">
        <w:rPr>
          <w:rFonts w:ascii="Times New Roman" w:hAnsi="Times New Roman" w:cs="Times New Roman"/>
        </w:rPr>
        <w:t xml:space="preserve"> must leave the classroom when accepting incoming calls. </w:t>
      </w:r>
    </w:p>
    <w:p w14:paraId="7EBA50BB" w14:textId="77777777" w:rsidR="00E7591A" w:rsidRPr="00413A4E" w:rsidRDefault="00E7591A" w:rsidP="00E7591A">
      <w:pPr>
        <w:widowControl w:val="0"/>
        <w:autoSpaceDE w:val="0"/>
        <w:autoSpaceDN w:val="0"/>
        <w:adjustRightInd w:val="0"/>
        <w:rPr>
          <w:rFonts w:ascii="Times New Roman" w:hAnsi="Times New Roman" w:cs="Times New Roman"/>
        </w:rPr>
      </w:pPr>
    </w:p>
    <w:p w14:paraId="4CB80D12" w14:textId="228C6009" w:rsidR="00E7591A"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u w:val="single"/>
        </w:rPr>
        <w:t xml:space="preserve">Laptop and recording devices are permitted in </w:t>
      </w:r>
      <w:r w:rsidR="00A94ECA" w:rsidRPr="00413A4E">
        <w:rPr>
          <w:rFonts w:ascii="Times New Roman" w:hAnsi="Times New Roman" w:cs="Times New Roman"/>
          <w:u w:val="single"/>
        </w:rPr>
        <w:t>the classroom</w:t>
      </w:r>
      <w:r w:rsidRPr="00413A4E">
        <w:rPr>
          <w:rFonts w:ascii="Times New Roman" w:hAnsi="Times New Roman" w:cs="Times New Roman"/>
          <w:u w:val="single"/>
        </w:rPr>
        <w:t xml:space="preserve"> to facilitate note taking. No other computer use is approved during class time, </w:t>
      </w:r>
      <w:r w:rsidR="00D86C3E" w:rsidRPr="00413A4E">
        <w:rPr>
          <w:rFonts w:ascii="Times New Roman" w:hAnsi="Times New Roman" w:cs="Times New Roman"/>
          <w:u w:val="single"/>
        </w:rPr>
        <w:t>including</w:t>
      </w:r>
      <w:r w:rsidRPr="00413A4E">
        <w:rPr>
          <w:rFonts w:ascii="Times New Roman" w:hAnsi="Times New Roman" w:cs="Times New Roman"/>
          <w:u w:val="single"/>
        </w:rPr>
        <w:t xml:space="preserve"> emailing and game playing. Using a laptop in the classroom is a privilege, which can be revoked by the instructor</w:t>
      </w:r>
      <w:r w:rsidRPr="00413A4E">
        <w:rPr>
          <w:rFonts w:ascii="Times New Roman" w:hAnsi="Times New Roman" w:cs="Times New Roman"/>
          <w:b/>
          <w:bCs/>
          <w:u w:val="single"/>
        </w:rPr>
        <w:t>.</w:t>
      </w:r>
      <w:r w:rsidRPr="00413A4E">
        <w:rPr>
          <w:rFonts w:ascii="Times New Roman" w:hAnsi="Times New Roman" w:cs="Times New Roman"/>
          <w:b/>
          <w:bCs/>
        </w:rPr>
        <w:t xml:space="preserve"> The use of </w:t>
      </w:r>
      <w:r w:rsidR="00232581">
        <w:rPr>
          <w:rFonts w:ascii="Times New Roman" w:hAnsi="Times New Roman" w:cs="Times New Roman"/>
          <w:b/>
          <w:bCs/>
        </w:rPr>
        <w:t xml:space="preserve">smart and </w:t>
      </w:r>
      <w:r w:rsidRPr="00413A4E">
        <w:rPr>
          <w:rFonts w:ascii="Times New Roman" w:hAnsi="Times New Roman" w:cs="Times New Roman"/>
          <w:b/>
          <w:bCs/>
        </w:rPr>
        <w:t>cell phones</w:t>
      </w:r>
      <w:r w:rsidR="00232581">
        <w:rPr>
          <w:rFonts w:ascii="Times New Roman" w:hAnsi="Times New Roman" w:cs="Times New Roman"/>
          <w:b/>
          <w:bCs/>
        </w:rPr>
        <w:t>, smart watches,</w:t>
      </w:r>
      <w:r w:rsidRPr="00413A4E">
        <w:rPr>
          <w:rFonts w:ascii="Times New Roman" w:hAnsi="Times New Roman" w:cs="Times New Roman"/>
          <w:b/>
          <w:bCs/>
        </w:rPr>
        <w:t xml:space="preserve"> and laptops is NOT permitted during examinations.</w:t>
      </w:r>
      <w:r w:rsidRPr="00413A4E">
        <w:rPr>
          <w:rFonts w:ascii="Times New Roman" w:hAnsi="Times New Roman" w:cs="Times New Roman"/>
        </w:rPr>
        <w:t xml:space="preserve"> </w:t>
      </w:r>
      <w:r w:rsidR="00DF3BEE">
        <w:rPr>
          <w:rFonts w:ascii="Times New Roman" w:hAnsi="Times New Roman" w:cs="Times New Roman"/>
        </w:rPr>
        <w:t>Learners</w:t>
      </w:r>
      <w:r w:rsidR="00E02BD3">
        <w:rPr>
          <w:rFonts w:ascii="Times New Roman" w:hAnsi="Times New Roman" w:cs="Times New Roman"/>
        </w:rPr>
        <w:t xml:space="preserve"> are not permitted to use headphones during class and examinations. </w:t>
      </w:r>
      <w:r w:rsidR="00DF3BEE">
        <w:rPr>
          <w:rFonts w:ascii="Times New Roman" w:hAnsi="Times New Roman" w:cs="Times New Roman"/>
        </w:rPr>
        <w:t>Learners</w:t>
      </w:r>
      <w:r w:rsidR="006F6C04" w:rsidRPr="00413A4E">
        <w:rPr>
          <w:rFonts w:ascii="Times New Roman" w:hAnsi="Times New Roman" w:cs="Times New Roman"/>
        </w:rPr>
        <w:t xml:space="preserve"> will not be allowed to leave the classroom during </w:t>
      </w:r>
      <w:r w:rsidR="005E4B4F">
        <w:rPr>
          <w:rFonts w:ascii="Times New Roman" w:hAnsi="Times New Roman" w:cs="Times New Roman"/>
        </w:rPr>
        <w:t xml:space="preserve">F2F or BB </w:t>
      </w:r>
      <w:r w:rsidR="006F6C04" w:rsidRPr="00413A4E">
        <w:rPr>
          <w:rFonts w:ascii="Times New Roman" w:hAnsi="Times New Roman" w:cs="Times New Roman"/>
        </w:rPr>
        <w:t>examinations.</w:t>
      </w:r>
    </w:p>
    <w:p w14:paraId="4AB641FC" w14:textId="77777777" w:rsidR="00DF3BEE" w:rsidRDefault="00DF3BEE" w:rsidP="00E7591A">
      <w:pPr>
        <w:widowControl w:val="0"/>
        <w:autoSpaceDE w:val="0"/>
        <w:autoSpaceDN w:val="0"/>
        <w:adjustRightInd w:val="0"/>
        <w:rPr>
          <w:rFonts w:ascii="Times New Roman" w:hAnsi="Times New Roman" w:cs="Times New Roman"/>
        </w:rPr>
      </w:pPr>
    </w:p>
    <w:p w14:paraId="49987835" w14:textId="73B70CCD" w:rsidR="006F27FA" w:rsidRDefault="00486BBE" w:rsidP="006F27F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Di</w:t>
      </w:r>
      <w:r>
        <w:rPr>
          <w:rFonts w:ascii="Times New Roman" w:hAnsi="Times New Roman" w:cs="Times New Roman"/>
          <w:color w:val="C00000"/>
        </w:rPr>
        <w:t xml:space="preserve">versity </w:t>
      </w:r>
      <w:r w:rsidRPr="00413A4E">
        <w:rPr>
          <w:rFonts w:ascii="Times New Roman" w:hAnsi="Times New Roman" w:cs="Times New Roman"/>
          <w:color w:val="C00000"/>
        </w:rPr>
        <w:t>Statement</w:t>
      </w:r>
      <w:r>
        <w:rPr>
          <w:rFonts w:ascii="Times New Roman" w:hAnsi="Times New Roman" w:cs="Times New Roman"/>
          <w:color w:val="C00000"/>
        </w:rPr>
        <w:t xml:space="preserve">: </w:t>
      </w:r>
      <w:r w:rsidRPr="0068448E">
        <w:rPr>
          <w:rFonts w:ascii="Times New Roman" w:hAnsi="Times New Roman" w:cs="Times New Roman"/>
        </w:rPr>
        <w:t xml:space="preserve">We all come to the table with differing experiences and viewpoints, which means that we have so much to learn from each other! To get the most out of this opportunity, it is important that we </w:t>
      </w:r>
      <w:r w:rsidR="00C61D0F" w:rsidRPr="0068448E">
        <w:rPr>
          <w:rFonts w:ascii="Times New Roman" w:hAnsi="Times New Roman" w:cs="Times New Roman"/>
        </w:rPr>
        <w:t>do not</w:t>
      </w:r>
      <w:r w:rsidRPr="0068448E">
        <w:rPr>
          <w:rFonts w:ascii="Times New Roman" w:hAnsi="Times New Roman" w:cs="Times New Roman"/>
        </w:rPr>
        <w:t xml:space="preserve"> shy away from differences. Rather, we should show respect for differences by seeking to understand, asking questions, clarifying our understanding, and/or respectfully explaining our own perspective. This way, everybody comes away with new perspectives on the issue and </w:t>
      </w:r>
      <w:r w:rsidR="00A94ECA" w:rsidRPr="0068448E">
        <w:rPr>
          <w:rFonts w:ascii="Times New Roman" w:hAnsi="Times New Roman" w:cs="Times New Roman"/>
        </w:rPr>
        <w:t>respects</w:t>
      </w:r>
      <w:r w:rsidRPr="0068448E">
        <w:rPr>
          <w:rFonts w:ascii="Times New Roman" w:hAnsi="Times New Roman" w:cs="Times New Roman"/>
        </w:rPr>
        <w:t xml:space="preserve"> others with different values or beliefs. If someone says something that bothers you for any reason, assume that your peer did not mean to be offensive and ask your peer to clarify what he or she meant. Then explain the impact it had on you. If your classmates tell you that something you said or wrote bothered them, assume that they are not attacking you, but </w:t>
      </w:r>
      <w:r w:rsidR="002E0914" w:rsidRPr="0068448E">
        <w:rPr>
          <w:rFonts w:ascii="Times New Roman" w:hAnsi="Times New Roman" w:cs="Times New Roman"/>
        </w:rPr>
        <w:t>that</w:t>
      </w:r>
      <w:r w:rsidRPr="0068448E">
        <w:rPr>
          <w:rFonts w:ascii="Times New Roman" w:hAnsi="Times New Roman" w:cs="Times New Roman"/>
        </w:rPr>
        <w:t xml:space="preserve"> they are sharing something that might be important for you to know.</w:t>
      </w:r>
    </w:p>
    <w:p w14:paraId="6F94DD2F" w14:textId="77777777" w:rsidR="006F27FA" w:rsidRDefault="006F27FA" w:rsidP="006F27FA">
      <w:pPr>
        <w:widowControl w:val="0"/>
        <w:autoSpaceDE w:val="0"/>
        <w:autoSpaceDN w:val="0"/>
        <w:adjustRightInd w:val="0"/>
        <w:rPr>
          <w:rFonts w:ascii="Times New Roman" w:hAnsi="Times New Roman" w:cs="Times New Roman"/>
          <w:color w:val="C00000"/>
          <w:spacing w:val="15"/>
          <w:lang w:eastAsia="en-US"/>
        </w:rPr>
      </w:pPr>
    </w:p>
    <w:p w14:paraId="72351232" w14:textId="170510B0" w:rsidR="006F27FA" w:rsidRPr="006F27FA" w:rsidRDefault="006F27FA" w:rsidP="006F27FA">
      <w:pPr>
        <w:spacing w:after="160" w:line="256" w:lineRule="auto"/>
        <w:rPr>
          <w:color w:val="5A5A5A" w:themeColor="text1" w:themeTint="A5"/>
          <w:spacing w:val="15"/>
          <w:sz w:val="22"/>
          <w:szCs w:val="22"/>
          <w:lang w:eastAsia="en-US"/>
        </w:rPr>
      </w:pPr>
      <w:r w:rsidRPr="006F27FA">
        <w:rPr>
          <w:rFonts w:ascii="Times New Roman" w:hAnsi="Times New Roman" w:cs="Times New Roman"/>
          <w:color w:val="C00000"/>
          <w:spacing w:val="15"/>
          <w:lang w:eastAsia="en-US"/>
        </w:rPr>
        <w:t>Student Resources:</w:t>
      </w:r>
      <w:r w:rsidRPr="006F27FA">
        <w:rPr>
          <w:color w:val="C00000"/>
          <w:spacing w:val="15"/>
          <w:lang w:eastAsia="en-US"/>
        </w:rPr>
        <w:t xml:space="preserve"> </w:t>
      </w:r>
      <w:r w:rsidRPr="006F27FA">
        <w:rPr>
          <w:rFonts w:ascii="Times New Roman" w:hAnsi="Times New Roman" w:cs="Times New Roman"/>
          <w:color w:val="000000" w:themeColor="text1"/>
          <w:spacing w:val="15"/>
          <w:lang w:eastAsia="en-US"/>
        </w:rPr>
        <w:t xml:space="preserve">UTEP provides a variety of </w:t>
      </w:r>
      <w:r w:rsidR="00B54099">
        <w:rPr>
          <w:rFonts w:ascii="Times New Roman" w:hAnsi="Times New Roman" w:cs="Times New Roman"/>
          <w:color w:val="000000" w:themeColor="text1"/>
          <w:spacing w:val="15"/>
          <w:lang w:eastAsia="en-US"/>
        </w:rPr>
        <w:t>learner</w:t>
      </w:r>
      <w:r w:rsidRPr="006F27FA">
        <w:rPr>
          <w:rFonts w:ascii="Times New Roman" w:hAnsi="Times New Roman" w:cs="Times New Roman"/>
          <w:color w:val="000000" w:themeColor="text1"/>
          <w:spacing w:val="15"/>
          <w:lang w:eastAsia="en-US"/>
        </w:rPr>
        <w:t xml:space="preserve"> services and support:</w:t>
      </w:r>
    </w:p>
    <w:p w14:paraId="7907FC73" w14:textId="5F8FD9DB" w:rsidR="006F27FA" w:rsidRPr="006F27FA" w:rsidRDefault="006F27FA" w:rsidP="006F27FA">
      <w:pPr>
        <w:numPr>
          <w:ilvl w:val="0"/>
          <w:numId w:val="14"/>
        </w:numPr>
        <w:spacing w:line="252" w:lineRule="auto"/>
        <w:ind w:right="720"/>
        <w:jc w:val="both"/>
        <w:rPr>
          <w:rFonts w:eastAsiaTheme="minorHAnsi"/>
          <w:color w:val="222A35" w:themeColor="text2" w:themeShade="80"/>
          <w:kern w:val="2"/>
          <w:sz w:val="22"/>
          <w:szCs w:val="22"/>
          <w14:ligatures w14:val="standard"/>
        </w:rPr>
      </w:pPr>
      <w:hyperlink r:id="rId19" w:tgtFrame="_blank" w:history="1">
        <w:r w:rsidRPr="006F27FA">
          <w:rPr>
            <w:rFonts w:eastAsiaTheme="minorHAnsi"/>
            <w:color w:val="0563C1" w:themeColor="hyperlink"/>
            <w:kern w:val="2"/>
            <w:sz w:val="22"/>
            <w:szCs w:val="22"/>
            <w:u w:val="single"/>
            <w14:ligatures w14:val="standard"/>
          </w:rPr>
          <w:t>UTEP Library</w:t>
        </w:r>
      </w:hyperlink>
      <w:r w:rsidRPr="006F27FA">
        <w:rPr>
          <w:rFonts w:eastAsiaTheme="minorHAnsi"/>
          <w:color w:val="222A35" w:themeColor="text2" w:themeShade="80"/>
          <w:kern w:val="2"/>
          <w:sz w:val="22"/>
          <w:szCs w:val="22"/>
          <w14:ligatures w14:val="standard"/>
        </w:rPr>
        <w:t xml:space="preserve">: Access a wide range of resources </w:t>
      </w:r>
      <w:r w:rsidR="00F50EBE" w:rsidRPr="006F27FA">
        <w:rPr>
          <w:rFonts w:eastAsiaTheme="minorHAnsi"/>
          <w:color w:val="222A35" w:themeColor="text2" w:themeShade="80"/>
          <w:kern w:val="2"/>
          <w:sz w:val="22"/>
          <w:szCs w:val="22"/>
          <w14:ligatures w14:val="standard"/>
        </w:rPr>
        <w:t>including online</w:t>
      </w:r>
      <w:r w:rsidRPr="006F27FA">
        <w:rPr>
          <w:rFonts w:eastAsiaTheme="minorHAnsi"/>
          <w:color w:val="222A35" w:themeColor="text2" w:themeShade="80"/>
          <w:kern w:val="2"/>
          <w:sz w:val="22"/>
          <w:szCs w:val="22"/>
          <w14:ligatures w14:val="standard"/>
        </w:rPr>
        <w:t xml:space="preserve"> full-text access to thousands of journals and eBooks plus reference service and librarian assistance for enrolled </w:t>
      </w:r>
      <w:r w:rsidR="00DF3BEE">
        <w:rPr>
          <w:rFonts w:eastAsiaTheme="minorHAnsi"/>
          <w:color w:val="222A35" w:themeColor="text2" w:themeShade="80"/>
          <w:kern w:val="2"/>
          <w:sz w:val="22"/>
          <w:szCs w:val="22"/>
          <w14:ligatures w14:val="standard"/>
        </w:rPr>
        <w:t>learners</w:t>
      </w:r>
      <w:r w:rsidRPr="006F27FA">
        <w:rPr>
          <w:rFonts w:eastAsiaTheme="minorHAnsi"/>
          <w:color w:val="222A35" w:themeColor="text2" w:themeShade="80"/>
          <w:kern w:val="2"/>
          <w:sz w:val="22"/>
          <w:szCs w:val="22"/>
          <w14:ligatures w14:val="standard"/>
        </w:rPr>
        <w:t>.</w:t>
      </w:r>
    </w:p>
    <w:p w14:paraId="426CC462" w14:textId="20AC98C1" w:rsidR="006F27FA" w:rsidRPr="006F27FA" w:rsidRDefault="006F27FA" w:rsidP="006F27FA">
      <w:pPr>
        <w:numPr>
          <w:ilvl w:val="0"/>
          <w:numId w:val="14"/>
        </w:numPr>
        <w:rPr>
          <w:rFonts w:eastAsiaTheme="minorHAnsi" w:cs="Times New Roman"/>
          <w:sz w:val="22"/>
          <w:szCs w:val="22"/>
          <w:u w:val="single"/>
          <w:lang w:eastAsia="en-US"/>
        </w:rPr>
      </w:pPr>
      <w:hyperlink r:id="rId20" w:history="1">
        <w:r w:rsidRPr="006F27FA">
          <w:rPr>
            <w:rFonts w:eastAsiaTheme="minorHAnsi" w:cs="Arial"/>
            <w:iCs/>
            <w:color w:val="0563C1" w:themeColor="hyperlink"/>
            <w:sz w:val="22"/>
            <w:szCs w:val="22"/>
            <w:u w:val="single"/>
            <w:lang w:eastAsia="en-US"/>
          </w:rPr>
          <w:t>Help Desk</w:t>
        </w:r>
      </w:hyperlink>
      <w:r w:rsidRPr="006F27FA">
        <w:rPr>
          <w:rFonts w:eastAsiaTheme="minorHAnsi" w:cs="Times New Roman"/>
          <w:sz w:val="22"/>
          <w:szCs w:val="22"/>
          <w:lang w:eastAsia="en-US"/>
        </w:rPr>
        <w:t xml:space="preserve">: </w:t>
      </w:r>
      <w:r w:rsidR="00DF3BEE">
        <w:rPr>
          <w:rFonts w:eastAsiaTheme="minorHAnsi" w:cs="Arial"/>
          <w:color w:val="000000"/>
          <w:sz w:val="22"/>
          <w:szCs w:val="22"/>
          <w:lang w:eastAsia="en-US"/>
        </w:rPr>
        <w:t>Learners</w:t>
      </w:r>
      <w:r w:rsidRPr="006F27FA">
        <w:rPr>
          <w:rFonts w:eastAsiaTheme="minorHAnsi" w:cs="Arial"/>
          <w:color w:val="000000"/>
          <w:sz w:val="22"/>
          <w:szCs w:val="22"/>
          <w:lang w:eastAsia="en-US"/>
        </w:rPr>
        <w:t xml:space="preserve"> experiencing technological challenges (email, </w:t>
      </w:r>
      <w:r w:rsidR="006367A4">
        <w:rPr>
          <w:rFonts w:eastAsiaTheme="minorHAnsi" w:cs="Arial"/>
          <w:color w:val="000000"/>
          <w:sz w:val="22"/>
          <w:szCs w:val="22"/>
          <w:lang w:eastAsia="en-US"/>
        </w:rPr>
        <w:t>BB</w:t>
      </w:r>
      <w:r w:rsidRPr="006F27FA">
        <w:rPr>
          <w:rFonts w:eastAsiaTheme="minorHAnsi" w:cs="Arial"/>
          <w:color w:val="000000"/>
          <w:sz w:val="22"/>
          <w:szCs w:val="22"/>
          <w:lang w:eastAsia="en-US"/>
        </w:rPr>
        <w:t xml:space="preserve">, software, etc.) can submit a ticket to the UTEP Helpdesk for assistance. Contact the Helpdesk via phone, email, chat, website, or in person if on campus. </w:t>
      </w:r>
    </w:p>
    <w:p w14:paraId="61B6C023" w14:textId="77777777" w:rsidR="006F27FA" w:rsidRPr="006F27FA" w:rsidRDefault="006F27FA" w:rsidP="006F27FA">
      <w:pPr>
        <w:numPr>
          <w:ilvl w:val="0"/>
          <w:numId w:val="14"/>
        </w:numPr>
        <w:spacing w:line="252" w:lineRule="auto"/>
        <w:ind w:right="720"/>
        <w:jc w:val="both"/>
        <w:rPr>
          <w:rFonts w:eastAsiaTheme="minorHAnsi"/>
          <w:color w:val="222A35" w:themeColor="text2" w:themeShade="80"/>
          <w:kern w:val="2"/>
          <w:sz w:val="22"/>
          <w:szCs w:val="22"/>
          <w14:ligatures w14:val="standard"/>
        </w:rPr>
      </w:pPr>
      <w:hyperlink r:id="rId21" w:tgtFrame="_blank" w:history="1">
        <w:r w:rsidRPr="006F27FA">
          <w:rPr>
            <w:rFonts w:eastAsiaTheme="minorHAnsi"/>
            <w:color w:val="0563C1" w:themeColor="hyperlink"/>
            <w:kern w:val="2"/>
            <w:sz w:val="22"/>
            <w:szCs w:val="22"/>
            <w:u w:val="single"/>
            <w14:ligatures w14:val="standard"/>
          </w:rPr>
          <w:t>University Writing Center (UWC)</w:t>
        </w:r>
      </w:hyperlink>
      <w:r w:rsidRPr="006F27FA">
        <w:rPr>
          <w:rFonts w:eastAsiaTheme="minorHAnsi"/>
          <w:color w:val="222A35" w:themeColor="text2" w:themeShade="80"/>
          <w:kern w:val="2"/>
          <w:sz w:val="22"/>
          <w:szCs w:val="22"/>
          <w14:ligatures w14:val="standard"/>
        </w:rPr>
        <w:t>: Submit papers here for assistance with writing style and formatting, ask a tutor for help and explore other writing resources.</w:t>
      </w:r>
    </w:p>
    <w:p w14:paraId="3AF5E511" w14:textId="77777777" w:rsidR="006F27FA" w:rsidRPr="006F27FA" w:rsidRDefault="006F27FA" w:rsidP="006F27FA">
      <w:pPr>
        <w:numPr>
          <w:ilvl w:val="0"/>
          <w:numId w:val="14"/>
        </w:numPr>
        <w:spacing w:line="252" w:lineRule="auto"/>
        <w:ind w:right="720"/>
        <w:jc w:val="both"/>
        <w:rPr>
          <w:rFonts w:eastAsiaTheme="minorHAnsi"/>
          <w:color w:val="222A35" w:themeColor="text2" w:themeShade="80"/>
          <w:kern w:val="2"/>
          <w:sz w:val="22"/>
          <w:szCs w:val="22"/>
          <w14:ligatures w14:val="standard"/>
        </w:rPr>
      </w:pPr>
      <w:hyperlink r:id="rId22" w:tgtFrame="_blank" w:history="1">
        <w:r w:rsidRPr="006F27FA">
          <w:rPr>
            <w:rFonts w:eastAsiaTheme="minorHAnsi"/>
            <w:color w:val="0563C1" w:themeColor="hyperlink"/>
            <w:kern w:val="2"/>
            <w:sz w:val="22"/>
            <w:szCs w:val="22"/>
            <w:u w:val="single"/>
            <w14:ligatures w14:val="standard"/>
          </w:rPr>
          <w:t>Math Tutoring Center (MaRCS)</w:t>
        </w:r>
      </w:hyperlink>
      <w:r w:rsidRPr="006F27FA">
        <w:rPr>
          <w:rFonts w:eastAsiaTheme="minorHAnsi"/>
          <w:color w:val="222A35" w:themeColor="text2" w:themeShade="80"/>
          <w:kern w:val="2"/>
          <w:sz w:val="22"/>
          <w:szCs w:val="22"/>
          <w14:ligatures w14:val="standard"/>
        </w:rPr>
        <w:t>: Ask a tutor for help and explore other available math resources.</w:t>
      </w:r>
    </w:p>
    <w:p w14:paraId="06619BAA" w14:textId="7D185E1E" w:rsidR="006F27FA" w:rsidRPr="006F27FA" w:rsidRDefault="006F27FA" w:rsidP="006F27FA">
      <w:pPr>
        <w:numPr>
          <w:ilvl w:val="0"/>
          <w:numId w:val="14"/>
        </w:numPr>
        <w:spacing w:line="252" w:lineRule="auto"/>
        <w:ind w:right="720"/>
        <w:jc w:val="both"/>
        <w:rPr>
          <w:rFonts w:eastAsiaTheme="minorHAnsi"/>
          <w:color w:val="222A35" w:themeColor="text2" w:themeShade="80"/>
          <w:kern w:val="2"/>
          <w:sz w:val="22"/>
          <w:szCs w:val="22"/>
          <w14:ligatures w14:val="standard"/>
        </w:rPr>
      </w:pPr>
      <w:hyperlink r:id="rId23" w:tgtFrame="_blank" w:history="1">
        <w:r w:rsidRPr="006F27FA">
          <w:rPr>
            <w:rFonts w:eastAsiaTheme="minorHAnsi"/>
            <w:color w:val="0563C1" w:themeColor="hyperlink"/>
            <w:kern w:val="2"/>
            <w:sz w:val="22"/>
            <w:szCs w:val="22"/>
            <w:u w:val="single"/>
            <w14:ligatures w14:val="standard"/>
          </w:rPr>
          <w:t>History Tutoring Center (HTC)</w:t>
        </w:r>
      </w:hyperlink>
      <w:r w:rsidRPr="006F27FA">
        <w:rPr>
          <w:rFonts w:eastAsiaTheme="minorHAnsi"/>
          <w:color w:val="222A35" w:themeColor="text2" w:themeShade="80"/>
          <w:kern w:val="2"/>
          <w:sz w:val="22"/>
          <w:szCs w:val="22"/>
          <w14:ligatures w14:val="standard"/>
        </w:rPr>
        <w:t xml:space="preserve">: Receive assistance with writing history papers, get help from a tutor and explore other </w:t>
      </w:r>
      <w:r w:rsidR="00D86C3E" w:rsidRPr="006F27FA">
        <w:rPr>
          <w:rFonts w:eastAsiaTheme="minorHAnsi"/>
          <w:color w:val="222A35" w:themeColor="text2" w:themeShade="80"/>
          <w:kern w:val="2"/>
          <w:sz w:val="22"/>
          <w:szCs w:val="22"/>
          <w14:ligatures w14:val="standard"/>
        </w:rPr>
        <w:t>historical</w:t>
      </w:r>
      <w:r w:rsidRPr="006F27FA">
        <w:rPr>
          <w:rFonts w:eastAsiaTheme="minorHAnsi"/>
          <w:color w:val="222A35" w:themeColor="text2" w:themeShade="80"/>
          <w:kern w:val="2"/>
          <w:sz w:val="22"/>
          <w:szCs w:val="22"/>
          <w14:ligatures w14:val="standard"/>
        </w:rPr>
        <w:t xml:space="preserve"> resources. </w:t>
      </w:r>
    </w:p>
    <w:p w14:paraId="699D7E1B" w14:textId="36F9ED88" w:rsidR="006F27FA" w:rsidRPr="006F27FA" w:rsidRDefault="006F27FA" w:rsidP="006F27FA">
      <w:pPr>
        <w:numPr>
          <w:ilvl w:val="0"/>
          <w:numId w:val="14"/>
        </w:numPr>
        <w:rPr>
          <w:rFonts w:eastAsiaTheme="minorHAnsi" w:cs="Times New Roman"/>
          <w:sz w:val="22"/>
          <w:szCs w:val="22"/>
          <w:lang w:eastAsia="en-US"/>
        </w:rPr>
      </w:pPr>
      <w:hyperlink r:id="rId24" w:history="1">
        <w:r w:rsidRPr="006F27FA">
          <w:rPr>
            <w:rFonts w:eastAsiaTheme="minorHAnsi" w:cs="Arial"/>
            <w:iCs/>
            <w:color w:val="0563C1" w:themeColor="hyperlink"/>
            <w:sz w:val="22"/>
            <w:szCs w:val="22"/>
            <w:u w:val="single"/>
            <w:lang w:eastAsia="en-US"/>
          </w:rPr>
          <w:t>Military Student Success Center</w:t>
        </w:r>
      </w:hyperlink>
      <w:r w:rsidRPr="006F27FA">
        <w:rPr>
          <w:rFonts w:eastAsiaTheme="minorHAnsi" w:cs="Times New Roman"/>
          <w:sz w:val="22"/>
          <w:szCs w:val="22"/>
          <w:lang w:eastAsia="en-US"/>
        </w:rPr>
        <w:t xml:space="preserve">: </w:t>
      </w:r>
      <w:r w:rsidRPr="006F27FA">
        <w:rPr>
          <w:rFonts w:eastAsiaTheme="minorHAnsi" w:cs="Arial"/>
          <w:color w:val="002147"/>
          <w:sz w:val="22"/>
          <w:szCs w:val="22"/>
          <w:lang w:eastAsia="en-US"/>
        </w:rPr>
        <w:t xml:space="preserve">UTEP welcomes military-affiliated </w:t>
      </w:r>
      <w:r w:rsidR="00DF3BEE">
        <w:rPr>
          <w:rFonts w:eastAsiaTheme="minorHAnsi" w:cs="Arial"/>
          <w:color w:val="002147"/>
          <w:sz w:val="22"/>
          <w:szCs w:val="22"/>
          <w:lang w:eastAsia="en-US"/>
        </w:rPr>
        <w:t>learners</w:t>
      </w:r>
      <w:r w:rsidRPr="006F27FA">
        <w:rPr>
          <w:rFonts w:eastAsiaTheme="minorHAnsi" w:cs="Arial"/>
          <w:color w:val="002147"/>
          <w:sz w:val="22"/>
          <w:szCs w:val="22"/>
          <w:lang w:eastAsia="en-US"/>
        </w:rPr>
        <w:t xml:space="preserve"> to its degree programs, and the Military Student Success Center and its </w:t>
      </w:r>
      <w:r w:rsidR="00D86C3E" w:rsidRPr="006F27FA">
        <w:rPr>
          <w:rFonts w:eastAsiaTheme="minorHAnsi" w:cs="Arial"/>
          <w:color w:val="002147"/>
          <w:sz w:val="22"/>
          <w:szCs w:val="22"/>
          <w:lang w:eastAsia="en-US"/>
        </w:rPr>
        <w:t>resolute</w:t>
      </w:r>
      <w:r w:rsidRPr="006F27FA">
        <w:rPr>
          <w:rFonts w:eastAsiaTheme="minorHAnsi" w:cs="Arial"/>
          <w:color w:val="002147"/>
          <w:sz w:val="22"/>
          <w:szCs w:val="22"/>
          <w:lang w:eastAsia="en-US"/>
        </w:rPr>
        <w:t xml:space="preserve"> staff (many of whom are veterans and </w:t>
      </w:r>
      <w:r w:rsidR="00DF3BEE">
        <w:rPr>
          <w:rFonts w:eastAsiaTheme="minorHAnsi" w:cs="Arial"/>
          <w:color w:val="002147"/>
          <w:sz w:val="22"/>
          <w:szCs w:val="22"/>
          <w:lang w:eastAsia="en-US"/>
        </w:rPr>
        <w:t>learners</w:t>
      </w:r>
      <w:r w:rsidRPr="006F27FA">
        <w:rPr>
          <w:rFonts w:eastAsiaTheme="minorHAnsi" w:cs="Arial"/>
          <w:color w:val="002147"/>
          <w:sz w:val="22"/>
          <w:szCs w:val="22"/>
          <w:lang w:eastAsia="en-US"/>
        </w:rPr>
        <w:t xml:space="preserve"> themselves) are here to help personnel in any branch of service to reach their educational goals.</w:t>
      </w:r>
    </w:p>
    <w:p w14:paraId="0998D26E" w14:textId="0107BA1D" w:rsidR="006F27FA" w:rsidRPr="006F27FA" w:rsidRDefault="006F27FA" w:rsidP="00DA2D33">
      <w:pPr>
        <w:widowControl w:val="0"/>
        <w:numPr>
          <w:ilvl w:val="0"/>
          <w:numId w:val="14"/>
        </w:numPr>
        <w:autoSpaceDE w:val="0"/>
        <w:autoSpaceDN w:val="0"/>
        <w:adjustRightInd w:val="0"/>
        <w:spacing w:line="252" w:lineRule="auto"/>
        <w:ind w:right="720"/>
        <w:jc w:val="both"/>
        <w:rPr>
          <w:rFonts w:ascii="Times New Roman" w:hAnsi="Times New Roman" w:cs="Times New Roman"/>
          <w:color w:val="C00000"/>
        </w:rPr>
      </w:pPr>
      <w:hyperlink r:id="rId25" w:tgtFrame="_blank" w:history="1">
        <w:r w:rsidRPr="006F27FA">
          <w:rPr>
            <w:rFonts w:eastAsiaTheme="minorHAnsi"/>
            <w:color w:val="0563C1" w:themeColor="hyperlink"/>
            <w:kern w:val="2"/>
            <w:sz w:val="22"/>
            <w:szCs w:val="22"/>
            <w:u w:val="single"/>
            <w14:ligatures w14:val="standard"/>
          </w:rPr>
          <w:t>RefWorks</w:t>
        </w:r>
      </w:hyperlink>
      <w:r w:rsidRPr="006F27FA">
        <w:rPr>
          <w:rFonts w:eastAsiaTheme="minorHAnsi"/>
          <w:color w:val="222A35" w:themeColor="text2" w:themeShade="80"/>
          <w:kern w:val="2"/>
          <w:sz w:val="22"/>
          <w:szCs w:val="22"/>
          <w14:ligatures w14:val="standard"/>
        </w:rPr>
        <w:t>: A bibliographic citation tool; check out the RefWorks tutorial and Fact Sheet and Quick-Start Guide.</w:t>
      </w:r>
    </w:p>
    <w:p w14:paraId="78B7DDB8" w14:textId="7A26CEC3" w:rsidR="00486BBE" w:rsidRDefault="00486BBE" w:rsidP="00E7591A">
      <w:pPr>
        <w:widowControl w:val="0"/>
        <w:autoSpaceDE w:val="0"/>
        <w:autoSpaceDN w:val="0"/>
        <w:adjustRightInd w:val="0"/>
        <w:rPr>
          <w:rFonts w:ascii="Times New Roman" w:hAnsi="Times New Roman" w:cs="Times New Roman"/>
        </w:rPr>
      </w:pPr>
    </w:p>
    <w:p w14:paraId="5764ED87" w14:textId="07B87660" w:rsidR="00E7591A"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Disability Statement:</w:t>
      </w:r>
      <w:r w:rsidR="00486BBE">
        <w:rPr>
          <w:rFonts w:ascii="Times New Roman" w:hAnsi="Times New Roman" w:cs="Times New Roman"/>
          <w:color w:val="C00000"/>
        </w:rPr>
        <w:t xml:space="preserve"> </w:t>
      </w:r>
      <w:r w:rsidRPr="00413A4E">
        <w:rPr>
          <w:rFonts w:ascii="Times New Roman" w:hAnsi="Times New Roman" w:cs="Times New Roman"/>
        </w:rPr>
        <w:t xml:space="preserve">If a </w:t>
      </w:r>
      <w:r w:rsidR="00B54099">
        <w:rPr>
          <w:rFonts w:ascii="Times New Roman" w:hAnsi="Times New Roman" w:cs="Times New Roman"/>
        </w:rPr>
        <w:t>learner</w:t>
      </w:r>
      <w:r w:rsidRPr="00413A4E">
        <w:rPr>
          <w:rFonts w:ascii="Times New Roman" w:hAnsi="Times New Roman" w:cs="Times New Roman"/>
        </w:rPr>
        <w:t xml:space="preserve"> has or suspects he/she has a disability and needs an accommodation, he/she should contact the Center for Accommodations and Support Services (CASS) at 747-5148 or at cass@utep.edu or go to Room 106 Union East Building</w:t>
      </w:r>
      <w:r w:rsidR="002E0914" w:rsidRPr="00413A4E">
        <w:rPr>
          <w:rFonts w:ascii="Times New Roman" w:hAnsi="Times New Roman" w:cs="Times New Roman"/>
        </w:rPr>
        <w:t xml:space="preserve">. </w:t>
      </w:r>
      <w:r w:rsidRPr="00413A4E">
        <w:rPr>
          <w:rFonts w:ascii="Times New Roman" w:hAnsi="Times New Roman" w:cs="Times New Roman"/>
        </w:rPr>
        <w:t xml:space="preserve">The </w:t>
      </w:r>
      <w:r w:rsidR="00B54099">
        <w:rPr>
          <w:rFonts w:ascii="Times New Roman" w:hAnsi="Times New Roman" w:cs="Times New Roman"/>
        </w:rPr>
        <w:t>learners</w:t>
      </w:r>
      <w:r w:rsidRPr="00413A4E">
        <w:rPr>
          <w:rFonts w:ascii="Times New Roman" w:hAnsi="Times New Roman" w:cs="Times New Roman"/>
        </w:rPr>
        <w:t xml:space="preserve"> </w:t>
      </w:r>
      <w:r w:rsidR="00B54099" w:rsidRPr="00413A4E">
        <w:rPr>
          <w:rFonts w:ascii="Times New Roman" w:hAnsi="Times New Roman" w:cs="Times New Roman"/>
        </w:rPr>
        <w:t>are</w:t>
      </w:r>
      <w:r w:rsidRPr="00413A4E">
        <w:rPr>
          <w:rFonts w:ascii="Times New Roman" w:hAnsi="Times New Roman" w:cs="Times New Roman"/>
        </w:rPr>
        <w:t xml:space="preserve"> responsible for presenting to the instructor any DSS accommodation letters and instructions.</w:t>
      </w:r>
    </w:p>
    <w:p w14:paraId="675D4956" w14:textId="00D35D0F" w:rsidR="00DF3BEE" w:rsidRDefault="00DF3BEE" w:rsidP="00E7591A">
      <w:pPr>
        <w:widowControl w:val="0"/>
        <w:autoSpaceDE w:val="0"/>
        <w:autoSpaceDN w:val="0"/>
        <w:adjustRightInd w:val="0"/>
        <w:rPr>
          <w:rFonts w:ascii="Times New Roman" w:hAnsi="Times New Roman" w:cs="Times New Roman"/>
        </w:rPr>
      </w:pPr>
    </w:p>
    <w:p w14:paraId="656A5DE4" w14:textId="6CBC35F0" w:rsidR="00DF3BEE" w:rsidRPr="0028458C" w:rsidRDefault="00DF3BEE" w:rsidP="00DF3BEE">
      <w:pPr>
        <w:widowControl w:val="0"/>
        <w:autoSpaceDE w:val="0"/>
        <w:autoSpaceDN w:val="0"/>
        <w:adjustRightInd w:val="0"/>
        <w:rPr>
          <w:rFonts w:ascii="Times New Roman" w:hAnsi="Times New Roman" w:cs="Times New Roman"/>
        </w:rPr>
      </w:pPr>
      <w:r>
        <w:rPr>
          <w:rFonts w:ascii="Times New Roman" w:hAnsi="Times New Roman" w:cs="Times New Roman"/>
          <w:color w:val="C00000"/>
        </w:rPr>
        <w:t>A</w:t>
      </w:r>
      <w:r w:rsidRPr="0028458C">
        <w:rPr>
          <w:rFonts w:ascii="Times New Roman" w:hAnsi="Times New Roman" w:cs="Times New Roman"/>
          <w:color w:val="C00000"/>
        </w:rPr>
        <w:t xml:space="preserve">ccommodations </w:t>
      </w:r>
      <w:r>
        <w:rPr>
          <w:rFonts w:ascii="Times New Roman" w:hAnsi="Times New Roman" w:cs="Times New Roman"/>
          <w:color w:val="C00000"/>
        </w:rPr>
        <w:t>P</w:t>
      </w:r>
      <w:r w:rsidRPr="0028458C">
        <w:rPr>
          <w:rFonts w:ascii="Times New Roman" w:hAnsi="Times New Roman" w:cs="Times New Roman"/>
          <w:color w:val="C00000"/>
        </w:rPr>
        <w:t>olicy</w:t>
      </w:r>
      <w:r>
        <w:rPr>
          <w:rFonts w:ascii="Times New Roman" w:hAnsi="Times New Roman" w:cs="Times New Roman"/>
          <w:color w:val="C00000"/>
        </w:rPr>
        <w:t xml:space="preserve">: </w:t>
      </w:r>
      <w:r w:rsidRPr="0028458C">
        <w:rPr>
          <w:rFonts w:ascii="Times New Roman" w:hAnsi="Times New Roman" w:cs="Times New Roman"/>
        </w:rPr>
        <w:t xml:space="preserve">The University is committed to providing reasonable accommodations and auxiliary services to </w:t>
      </w:r>
      <w:r>
        <w:rPr>
          <w:rFonts w:ascii="Times New Roman" w:hAnsi="Times New Roman" w:cs="Times New Roman"/>
        </w:rPr>
        <w:t>learners</w:t>
      </w:r>
      <w:r w:rsidRPr="0028458C">
        <w:rPr>
          <w:rFonts w:ascii="Times New Roman" w:hAnsi="Times New Roman" w:cs="Times New Roman"/>
        </w:rPr>
        <w:t xml:space="preserve">, staff, faculty, job applicants, applicants for admissions, and other beneficiaries of University programs, services and activities with documented disabilities in order to provide them with equal opportunities to participate in programs, services, and activities in compliance with sections 503 and 504 of the Rehabilitation Act of 1973, as amended, and the Americans with Disabilities Act (ADA) of 1990 and the Americans with Disabilities Act Amendments Act (ADAAA) of 2008. Reasonable </w:t>
      </w:r>
      <w:r w:rsidR="00A94ECA" w:rsidRPr="0028458C">
        <w:rPr>
          <w:rFonts w:ascii="Times New Roman" w:hAnsi="Times New Roman" w:cs="Times New Roman"/>
        </w:rPr>
        <w:t>accommodation</w:t>
      </w:r>
      <w:r w:rsidRPr="0028458C">
        <w:rPr>
          <w:rFonts w:ascii="Times New Roman" w:hAnsi="Times New Roman" w:cs="Times New Roman"/>
        </w:rPr>
        <w:t xml:space="preserve"> will be made unless it is determined that doing so would cause undue hardship </w:t>
      </w:r>
      <w:r w:rsidR="000E5E03" w:rsidRPr="0028458C">
        <w:rPr>
          <w:rFonts w:ascii="Times New Roman" w:hAnsi="Times New Roman" w:cs="Times New Roman"/>
        </w:rPr>
        <w:t>for</w:t>
      </w:r>
      <w:r w:rsidRPr="0028458C">
        <w:rPr>
          <w:rFonts w:ascii="Times New Roman" w:hAnsi="Times New Roman" w:cs="Times New Roman"/>
        </w:rPr>
        <w:t xml:space="preserve"> the University</w:t>
      </w:r>
      <w:r w:rsidR="002E0914" w:rsidRPr="0028458C">
        <w:rPr>
          <w:rFonts w:ascii="Times New Roman" w:hAnsi="Times New Roman" w:cs="Times New Roman"/>
        </w:rPr>
        <w:t xml:space="preserve">. </w:t>
      </w:r>
      <w:r>
        <w:rPr>
          <w:rFonts w:ascii="Times New Roman" w:hAnsi="Times New Roman" w:cs="Times New Roman"/>
        </w:rPr>
        <w:t>Learners</w:t>
      </w:r>
      <w:r w:rsidRPr="0028458C">
        <w:rPr>
          <w:rFonts w:ascii="Times New Roman" w:hAnsi="Times New Roman" w:cs="Times New Roman"/>
        </w:rPr>
        <w:t xml:space="preserve"> requesting an accommodation based on a disability must register with the </w:t>
      </w:r>
      <w:hyperlink r:id="rId26" w:tgtFrame="_blank" w:history="1">
        <w:r w:rsidRPr="0028458C">
          <w:rPr>
            <w:rStyle w:val="Hyperlink"/>
            <w:rFonts w:ascii="Times New Roman" w:hAnsi="Times New Roman" w:cs="Times New Roman"/>
          </w:rPr>
          <w:t>UTEP Center for Accommodations and Support Services</w:t>
        </w:r>
      </w:hyperlink>
      <w:r w:rsidRPr="0028458C">
        <w:rPr>
          <w:rFonts w:ascii="Times New Roman" w:hAnsi="Times New Roman" w:cs="Times New Roman"/>
        </w:rPr>
        <w:t xml:space="preserve"> (CASS).​ Contact the Center for Accommodations and Support Services at 915-747-5148, or email them at </w:t>
      </w:r>
      <w:hyperlink r:id="rId27" w:tgtFrame="_blank" w:history="1">
        <w:r w:rsidRPr="0028458C">
          <w:rPr>
            <w:rStyle w:val="Hyperlink"/>
            <w:rFonts w:ascii="Times New Roman" w:hAnsi="Times New Roman" w:cs="Times New Roman"/>
          </w:rPr>
          <w:t>cass@utep.edu</w:t>
        </w:r>
      </w:hyperlink>
      <w:r w:rsidRPr="0028458C">
        <w:rPr>
          <w:rFonts w:ascii="Times New Roman" w:hAnsi="Times New Roman" w:cs="Times New Roman"/>
        </w:rPr>
        <w:t xml:space="preserve">, or apply for accommodations online via the </w:t>
      </w:r>
      <w:hyperlink r:id="rId28" w:history="1">
        <w:r w:rsidRPr="0028458C">
          <w:rPr>
            <w:rStyle w:val="Hyperlink"/>
            <w:rFonts w:ascii="Times New Roman" w:hAnsi="Times New Roman" w:cs="Times New Roman"/>
          </w:rPr>
          <w:t>CASS portal</w:t>
        </w:r>
      </w:hyperlink>
      <w:r w:rsidRPr="0028458C">
        <w:rPr>
          <w:rFonts w:ascii="Times New Roman" w:hAnsi="Times New Roman" w:cs="Times New Roman"/>
        </w:rPr>
        <w:t xml:space="preserve">. </w:t>
      </w:r>
    </w:p>
    <w:p w14:paraId="216A25E4" w14:textId="77777777" w:rsidR="007C419E" w:rsidRPr="0028458C" w:rsidRDefault="007C419E" w:rsidP="00DF3BEE">
      <w:pPr>
        <w:widowControl w:val="0"/>
        <w:autoSpaceDE w:val="0"/>
        <w:autoSpaceDN w:val="0"/>
        <w:adjustRightInd w:val="0"/>
        <w:rPr>
          <w:rFonts w:ascii="Times New Roman" w:hAnsi="Times New Roman" w:cs="Times New Roman"/>
          <w:b/>
          <w:bCs/>
        </w:rPr>
      </w:pPr>
    </w:p>
    <w:p w14:paraId="1451DA81" w14:textId="31BF4FD1" w:rsidR="00976CC4" w:rsidRDefault="00976CC4" w:rsidP="00976CC4">
      <w:pPr>
        <w:widowControl w:val="0"/>
        <w:autoSpaceDE w:val="0"/>
        <w:autoSpaceDN w:val="0"/>
        <w:adjustRightInd w:val="0"/>
        <w:rPr>
          <w:rFonts w:ascii="Times New Roman" w:hAnsi="Times New Roman" w:cs="Times New Roman"/>
        </w:rPr>
      </w:pPr>
      <w:r>
        <w:rPr>
          <w:rFonts w:ascii="Times New Roman" w:hAnsi="Times New Roman" w:cs="Times New Roman"/>
          <w:color w:val="C00000"/>
        </w:rPr>
        <w:t xml:space="preserve">COVID-19 Accommodations: </w:t>
      </w:r>
      <w:r>
        <w:rPr>
          <w:rFonts w:ascii="Times New Roman" w:hAnsi="Times New Roman" w:cs="Times New Roman"/>
        </w:rPr>
        <w:t xml:space="preserve">Learners are not permitted on campus when they have a positive COVID-19 test, exposure, or symptoms. If you are not permitted </w:t>
      </w:r>
      <w:r w:rsidR="00D86C3E">
        <w:rPr>
          <w:rFonts w:ascii="Times New Roman" w:hAnsi="Times New Roman" w:cs="Times New Roman"/>
        </w:rPr>
        <w:t>to be on</w:t>
      </w:r>
      <w:r>
        <w:rPr>
          <w:rFonts w:ascii="Times New Roman" w:hAnsi="Times New Roman" w:cs="Times New Roman"/>
        </w:rPr>
        <w:t xml:space="preserve"> campus, you should contact me as soon as possible so we can arrange </w:t>
      </w:r>
      <w:r w:rsidR="000E5E03">
        <w:rPr>
          <w:rFonts w:ascii="Times New Roman" w:hAnsi="Times New Roman" w:cs="Times New Roman"/>
        </w:rPr>
        <w:t>the necessary</w:t>
      </w:r>
      <w:r>
        <w:rPr>
          <w:rFonts w:ascii="Times New Roman" w:hAnsi="Times New Roman" w:cs="Times New Roman"/>
        </w:rPr>
        <w:t xml:space="preserve"> and appropriate </w:t>
      </w:r>
      <w:r w:rsidR="00A94ECA">
        <w:rPr>
          <w:rFonts w:ascii="Times New Roman" w:hAnsi="Times New Roman" w:cs="Times New Roman"/>
        </w:rPr>
        <w:t>accommodation</w:t>
      </w:r>
      <w:r>
        <w:rPr>
          <w:rFonts w:ascii="Times New Roman" w:hAnsi="Times New Roman" w:cs="Times New Roman"/>
        </w:rPr>
        <w:t xml:space="preserve">. Learners who are considered high risk according to CDC guidelines and/or those who live with individuals who are considered high risk may contact </w:t>
      </w:r>
      <w:hyperlink r:id="rId29" w:history="1">
        <w:r>
          <w:rPr>
            <w:rStyle w:val="Hyperlink"/>
            <w:rFonts w:ascii="Times New Roman" w:hAnsi="Times New Roman" w:cs="Times New Roman"/>
          </w:rPr>
          <w:t>Center for Accommodations and Support Services</w:t>
        </w:r>
      </w:hyperlink>
      <w:r>
        <w:rPr>
          <w:rFonts w:ascii="Times New Roman" w:hAnsi="Times New Roman" w:cs="Times New Roman"/>
        </w:rPr>
        <w:t xml:space="preserve"> (CASS) to discuss temporary accommodations for on-campus courses and activities. Learners are advised to minimize the number of encounters with others to avoid infection. </w:t>
      </w:r>
    </w:p>
    <w:p w14:paraId="2338359F" w14:textId="77777777" w:rsidR="00976CC4" w:rsidRDefault="00976CC4" w:rsidP="00976CC4">
      <w:pPr>
        <w:widowControl w:val="0"/>
        <w:autoSpaceDE w:val="0"/>
        <w:autoSpaceDN w:val="0"/>
        <w:adjustRightInd w:val="0"/>
        <w:rPr>
          <w:rFonts w:ascii="Times New Roman" w:hAnsi="Times New Roman" w:cs="Times New Roman"/>
        </w:rPr>
      </w:pPr>
    </w:p>
    <w:p w14:paraId="3E6DD56D" w14:textId="09359FFF" w:rsidR="00976CC4" w:rsidRDefault="00976CC4" w:rsidP="00976CC4">
      <w:pPr>
        <w:rPr>
          <w:rFonts w:ascii="Times New Roman" w:hAnsi="Times New Roman" w:cs="Times New Roman"/>
          <w:lang w:eastAsia="en-US"/>
        </w:rPr>
      </w:pPr>
      <w:r>
        <w:rPr>
          <w:rFonts w:ascii="Times New Roman" w:hAnsi="Times New Roman" w:cs="Times New Roman"/>
          <w:color w:val="C00000"/>
        </w:rPr>
        <w:lastRenderedPageBreak/>
        <w:t>COVID-19 Precautions:</w:t>
      </w:r>
      <w:r>
        <w:rPr>
          <w:rFonts w:ascii="Times New Roman" w:hAnsi="Times New Roman" w:cs="Times New Roman"/>
          <w:b/>
          <w:bCs/>
          <w:color w:val="C00000"/>
        </w:rPr>
        <w:t xml:space="preserve"> </w:t>
      </w:r>
      <w:r>
        <w:rPr>
          <w:rFonts w:ascii="Times New Roman" w:hAnsi="Times New Roman" w:cs="Times New Roman"/>
        </w:rPr>
        <w:t xml:space="preserve">Please stay home if you have been diagnosed with COVID-19 or are experiencing COVID-19 symptoms. If you are feeling unwell, please let me know as soon as possible, so that we can work on appropriate </w:t>
      </w:r>
      <w:r w:rsidR="00A94ECA">
        <w:rPr>
          <w:rFonts w:ascii="Times New Roman" w:hAnsi="Times New Roman" w:cs="Times New Roman"/>
        </w:rPr>
        <w:t>accommodation</w:t>
      </w:r>
      <w:r>
        <w:rPr>
          <w:rFonts w:ascii="Times New Roman" w:hAnsi="Times New Roman" w:cs="Times New Roman"/>
        </w:rPr>
        <w:t xml:space="preserve">. If you have tested positive for COVID-19, you are encouraged to report your results to </w:t>
      </w:r>
      <w:hyperlink r:id="rId30" w:history="1">
        <w:r>
          <w:rPr>
            <w:rStyle w:val="Hyperlink"/>
            <w:rFonts w:ascii="Times New Roman" w:hAnsi="Times New Roman" w:cs="Times New Roman"/>
          </w:rPr>
          <w:t>covidaction@utep.edu</w:t>
        </w:r>
      </w:hyperlink>
      <w:r>
        <w:rPr>
          <w:rFonts w:ascii="Times New Roman" w:hAnsi="Times New Roman" w:cs="Times New Roman"/>
        </w:rPr>
        <w:t>, so that the Dean of Students Office can provide you with support and help with communicat</w:t>
      </w:r>
      <w:r>
        <w:rPr>
          <w:rFonts w:ascii="Times New Roman" w:hAnsi="Times New Roman" w:cs="Times New Roman"/>
          <w:color w:val="1F497D"/>
        </w:rPr>
        <w:t>ion</w:t>
      </w:r>
      <w:r>
        <w:rPr>
          <w:rFonts w:ascii="Times New Roman" w:hAnsi="Times New Roman" w:cs="Times New Roman"/>
        </w:rPr>
        <w:t xml:space="preserve"> with your professors. The Student Health Center is equipped to provide COVID 19 testing. </w:t>
      </w:r>
    </w:p>
    <w:p w14:paraId="16A18713" w14:textId="77777777" w:rsidR="00976CC4" w:rsidRDefault="00976CC4" w:rsidP="00976CC4">
      <w:pPr>
        <w:widowControl w:val="0"/>
        <w:autoSpaceDE w:val="0"/>
        <w:autoSpaceDN w:val="0"/>
        <w:adjustRightInd w:val="0"/>
        <w:rPr>
          <w:rFonts w:ascii="Times New Roman" w:hAnsi="Times New Roman" w:cs="Times New Roman"/>
        </w:rPr>
      </w:pPr>
    </w:p>
    <w:p w14:paraId="4DC79A86" w14:textId="48E2BB85" w:rsidR="00976CC4" w:rsidRDefault="00976CC4" w:rsidP="00976CC4">
      <w:pPr>
        <w:widowControl w:val="0"/>
        <w:autoSpaceDE w:val="0"/>
        <w:autoSpaceDN w:val="0"/>
        <w:adjustRightInd w:val="0"/>
        <w:rPr>
          <w:rFonts w:ascii="Times New Roman" w:hAnsi="Times New Roman" w:cs="Times New Roman"/>
        </w:rPr>
      </w:pPr>
      <w:r>
        <w:rPr>
          <w:rFonts w:ascii="Times New Roman" w:hAnsi="Times New Roman" w:cs="Times New Roman"/>
        </w:rPr>
        <w:t>You must STAY AT HOME and REPORT if you (1) have been diagnosed with COVID-19, (2) are experiencing COVID-19 symptoms, or (3) have had recent contact with a person who has received a positive coronavirus test</w:t>
      </w:r>
      <w:r w:rsidR="002E0914">
        <w:rPr>
          <w:rFonts w:ascii="Times New Roman" w:hAnsi="Times New Roman" w:cs="Times New Roman"/>
        </w:rPr>
        <w:t xml:space="preserve">. </w:t>
      </w:r>
      <w:r>
        <w:rPr>
          <w:rFonts w:ascii="Times New Roman" w:hAnsi="Times New Roman" w:cs="Times New Roman"/>
        </w:rPr>
        <w:t xml:space="preserve">Reports should be made at </w:t>
      </w:r>
      <w:hyperlink r:id="rId31" w:history="1">
        <w:r>
          <w:rPr>
            <w:rStyle w:val="Hyperlink"/>
            <w:rFonts w:ascii="Times New Roman" w:hAnsi="Times New Roman" w:cs="Times New Roman"/>
          </w:rPr>
          <w:t>screening.utep.edu</w:t>
        </w:r>
      </w:hyperlink>
      <w:r w:rsidR="002E0914">
        <w:rPr>
          <w:rFonts w:ascii="Times New Roman" w:hAnsi="Times New Roman" w:cs="Times New Roman"/>
        </w:rPr>
        <w:t xml:space="preserve">. </w:t>
      </w:r>
      <w:r>
        <w:rPr>
          <w:rFonts w:ascii="Times New Roman" w:hAnsi="Times New Roman" w:cs="Times New Roman"/>
        </w:rPr>
        <w:t>If you know of anyone who should report any of these three criteria, you should encourage them to report</w:t>
      </w:r>
      <w:r w:rsidR="002E0914">
        <w:rPr>
          <w:rFonts w:ascii="Times New Roman" w:hAnsi="Times New Roman" w:cs="Times New Roman"/>
        </w:rPr>
        <w:t xml:space="preserve">. </w:t>
      </w:r>
      <w:r>
        <w:rPr>
          <w:rFonts w:ascii="Times New Roman" w:hAnsi="Times New Roman" w:cs="Times New Roman"/>
        </w:rPr>
        <w:t xml:space="preserve">If the individual cannot report, you can report on their behalf by sending an email to </w:t>
      </w:r>
      <w:hyperlink r:id="rId32" w:tgtFrame="_blank" w:history="1">
        <w:r>
          <w:rPr>
            <w:rStyle w:val="Hyperlink"/>
            <w:rFonts w:ascii="Times New Roman" w:hAnsi="Times New Roman" w:cs="Times New Roman"/>
          </w:rPr>
          <w:t>COVIDaction@utep.edu</w:t>
        </w:r>
      </w:hyperlink>
      <w:r>
        <w:rPr>
          <w:rFonts w:ascii="Times New Roman" w:hAnsi="Times New Roman" w:cs="Times New Roman"/>
        </w:rPr>
        <w:t>. For each day that you attend campus—for any reason—you must complete the questions on the UTEP screening website (</w:t>
      </w:r>
      <w:hyperlink r:id="rId33" w:history="1">
        <w:r>
          <w:rPr>
            <w:rStyle w:val="Hyperlink"/>
            <w:rFonts w:ascii="Times New Roman" w:hAnsi="Times New Roman" w:cs="Times New Roman"/>
          </w:rPr>
          <w:t>screening.utep.edu</w:t>
        </w:r>
      </w:hyperlink>
      <w:r>
        <w:rPr>
          <w:rFonts w:ascii="Times New Roman" w:hAnsi="Times New Roman" w:cs="Times New Roman"/>
          <w:u w:val="single"/>
        </w:rPr>
        <w:t>)</w:t>
      </w:r>
      <w:r>
        <w:rPr>
          <w:rFonts w:ascii="Times New Roman" w:hAnsi="Times New Roman" w:cs="Times New Roman"/>
        </w:rPr>
        <w:t xml:space="preserve"> prior to arriving on campus. The website will verify if you are permitted to come to campus. Under no circumstances should anyone come to class when feeling ill or exhibiting any of the known COVID-19 symptoms</w:t>
      </w:r>
      <w:r w:rsidR="002E0914">
        <w:rPr>
          <w:rFonts w:ascii="Times New Roman" w:hAnsi="Times New Roman" w:cs="Times New Roman"/>
        </w:rPr>
        <w:t xml:space="preserve">. </w:t>
      </w:r>
    </w:p>
    <w:p w14:paraId="7D7FF07A" w14:textId="77777777" w:rsidR="00976CC4" w:rsidRDefault="00976CC4" w:rsidP="00976CC4">
      <w:pPr>
        <w:widowControl w:val="0"/>
        <w:autoSpaceDE w:val="0"/>
        <w:autoSpaceDN w:val="0"/>
        <w:adjustRightInd w:val="0"/>
        <w:rPr>
          <w:rFonts w:ascii="Times New Roman" w:hAnsi="Times New Roman" w:cs="Times New Roman"/>
        </w:rPr>
      </w:pPr>
    </w:p>
    <w:p w14:paraId="30396471" w14:textId="77777777" w:rsidR="00976CC4" w:rsidRDefault="00976CC4" w:rsidP="00976CC4">
      <w:pPr>
        <w:widowControl w:val="0"/>
        <w:autoSpaceDE w:val="0"/>
        <w:autoSpaceDN w:val="0"/>
        <w:adjustRightInd w:val="0"/>
        <w:rPr>
          <w:rFonts w:ascii="Times New Roman" w:hAnsi="Times New Roman" w:cs="Times New Roman"/>
        </w:rPr>
      </w:pPr>
      <w:r>
        <w:rPr>
          <w:rFonts w:ascii="Times New Roman" w:hAnsi="Times New Roman" w:cs="Times New Roman"/>
        </w:rPr>
        <w:t xml:space="preserve">“The CDC is recommending that people wear masks when inside public spaces where the spread of the virus is “substantial” or “high.”   </w:t>
      </w:r>
    </w:p>
    <w:p w14:paraId="24CF2116" w14:textId="77777777" w:rsidR="00976CC4" w:rsidRDefault="00976CC4" w:rsidP="00976CC4">
      <w:pPr>
        <w:widowControl w:val="0"/>
        <w:autoSpaceDE w:val="0"/>
        <w:autoSpaceDN w:val="0"/>
        <w:adjustRightInd w:val="0"/>
        <w:rPr>
          <w:rFonts w:ascii="Times New Roman" w:hAnsi="Times New Roman" w:cs="Times New Roman"/>
        </w:rPr>
      </w:pPr>
    </w:p>
    <w:p w14:paraId="39352142" w14:textId="430C3A4F" w:rsidR="00976CC4" w:rsidRDefault="00976CC4" w:rsidP="00976CC4">
      <w:pPr>
        <w:pStyle w:val="NormalWeb"/>
        <w:shd w:val="clear" w:color="auto" w:fill="FFFFFF"/>
        <w:spacing w:before="0" w:beforeAutospacing="0" w:after="0" w:afterAutospacing="0"/>
        <w:rPr>
          <w:color w:val="212121"/>
        </w:rPr>
      </w:pPr>
      <w:r>
        <w:rPr>
          <w:color w:val="000000"/>
        </w:rPr>
        <w:t xml:space="preserve">If you still need the vaccine, it is widely available in the El Paso </w:t>
      </w:r>
      <w:r w:rsidR="00D86C3E">
        <w:rPr>
          <w:color w:val="000000"/>
        </w:rPr>
        <w:t>area and</w:t>
      </w:r>
      <w:r>
        <w:rPr>
          <w:color w:val="000000"/>
        </w:rPr>
        <w:t xml:space="preserve"> will be available at no charge on campus during the first week of classes. For more information about the current rates, testing, and vaccinations, please visit </w:t>
      </w:r>
      <w:hyperlink r:id="rId34" w:history="1">
        <w:r>
          <w:rPr>
            <w:rStyle w:val="Hyperlink"/>
            <w:color w:val="0563C1"/>
          </w:rPr>
          <w:t>ep</w:t>
        </w:r>
      </w:hyperlink>
      <w:hyperlink r:id="rId35" w:history="1">
        <w:r>
          <w:rPr>
            <w:rStyle w:val="Hyperlink"/>
            <w:color w:val="0563C1"/>
          </w:rPr>
          <w:t>strong.org</w:t>
        </w:r>
      </w:hyperlink>
    </w:p>
    <w:p w14:paraId="3739638E" w14:textId="77777777" w:rsidR="009B1ADC" w:rsidRDefault="009B1ADC" w:rsidP="00E7591A">
      <w:pPr>
        <w:widowControl w:val="0"/>
        <w:autoSpaceDE w:val="0"/>
        <w:autoSpaceDN w:val="0"/>
        <w:adjustRightInd w:val="0"/>
        <w:rPr>
          <w:rFonts w:ascii="Times New Roman" w:hAnsi="Times New Roman" w:cs="Times New Roman"/>
          <w:color w:val="C00000"/>
        </w:rPr>
      </w:pPr>
    </w:p>
    <w:p w14:paraId="57C03677" w14:textId="69FA025C" w:rsidR="00E7591A" w:rsidRPr="00413A4E" w:rsidRDefault="00E7591A" w:rsidP="00E7591A">
      <w:pPr>
        <w:widowControl w:val="0"/>
        <w:autoSpaceDE w:val="0"/>
        <w:autoSpaceDN w:val="0"/>
        <w:adjustRightInd w:val="0"/>
        <w:rPr>
          <w:rFonts w:ascii="Times New Roman" w:hAnsi="Times New Roman" w:cs="Times New Roman"/>
        </w:rPr>
      </w:pPr>
      <w:r w:rsidRPr="00413A4E">
        <w:rPr>
          <w:rFonts w:ascii="Times New Roman" w:hAnsi="Times New Roman" w:cs="Times New Roman"/>
          <w:color w:val="C00000"/>
        </w:rPr>
        <w:t>Military Statement:</w:t>
      </w:r>
      <w:r w:rsidR="00C1777C" w:rsidRPr="00413A4E">
        <w:rPr>
          <w:rFonts w:ascii="Times New Roman" w:hAnsi="Times New Roman" w:cs="Times New Roman"/>
          <w:color w:val="943634"/>
        </w:rPr>
        <w:t xml:space="preserve"> </w:t>
      </w:r>
      <w:r w:rsidRPr="00413A4E">
        <w:rPr>
          <w:rFonts w:ascii="Times New Roman" w:hAnsi="Times New Roman" w:cs="Times New Roman"/>
        </w:rPr>
        <w:t xml:space="preserve">If you are a </w:t>
      </w:r>
      <w:r w:rsidR="00B54099" w:rsidRPr="00413A4E">
        <w:rPr>
          <w:rFonts w:ascii="Times New Roman" w:hAnsi="Times New Roman" w:cs="Times New Roman"/>
        </w:rPr>
        <w:t xml:space="preserve">military </w:t>
      </w:r>
      <w:r w:rsidR="00B54099">
        <w:rPr>
          <w:rFonts w:ascii="Times New Roman" w:hAnsi="Times New Roman" w:cs="Times New Roman"/>
        </w:rPr>
        <w:t>learner</w:t>
      </w:r>
      <w:r w:rsidRPr="00413A4E">
        <w:rPr>
          <w:rFonts w:ascii="Times New Roman" w:hAnsi="Times New Roman" w:cs="Times New Roman"/>
        </w:rPr>
        <w:t xml:space="preserve"> with the potential of being called to military service and/or training </w:t>
      </w:r>
      <w:r w:rsidR="00F071E2" w:rsidRPr="00413A4E">
        <w:rPr>
          <w:rFonts w:ascii="Times New Roman" w:hAnsi="Times New Roman" w:cs="Times New Roman"/>
        </w:rPr>
        <w:t>during</w:t>
      </w:r>
      <w:r w:rsidRPr="00413A4E">
        <w:rPr>
          <w:rFonts w:ascii="Times New Roman" w:hAnsi="Times New Roman" w:cs="Times New Roman"/>
        </w:rPr>
        <w:t xml:space="preserve"> the semester, you are encouraged to </w:t>
      </w:r>
      <w:r w:rsidRPr="005E4B4F">
        <w:rPr>
          <w:rFonts w:ascii="Times New Roman" w:hAnsi="Times New Roman" w:cs="Times New Roman"/>
          <w:u w:val="single"/>
        </w:rPr>
        <w:t>contact</w:t>
      </w:r>
      <w:r w:rsidRPr="00413A4E">
        <w:rPr>
          <w:rFonts w:ascii="Times New Roman" w:hAnsi="Times New Roman" w:cs="Times New Roman"/>
        </w:rPr>
        <w:t xml:space="preserve"> Professor Arias immediately.</w:t>
      </w:r>
    </w:p>
    <w:p w14:paraId="03F654CB" w14:textId="77777777" w:rsidR="00637550" w:rsidRPr="00413A4E" w:rsidRDefault="00637550" w:rsidP="00E7591A">
      <w:pPr>
        <w:widowControl w:val="0"/>
        <w:autoSpaceDE w:val="0"/>
        <w:autoSpaceDN w:val="0"/>
        <w:adjustRightInd w:val="0"/>
        <w:rPr>
          <w:rFonts w:ascii="Times New Roman" w:hAnsi="Times New Roman" w:cs="Times New Roman"/>
        </w:rPr>
      </w:pPr>
    </w:p>
    <w:p w14:paraId="1C1F8FE5" w14:textId="25354F65" w:rsidR="00637550" w:rsidRPr="00413A4E" w:rsidRDefault="00637550" w:rsidP="00637550">
      <w:pPr>
        <w:rPr>
          <w:rFonts w:ascii="Times New Roman" w:eastAsia="Times New Roman" w:hAnsi="Times New Roman" w:cs="Times New Roman"/>
        </w:rPr>
      </w:pPr>
      <w:r w:rsidRPr="00413A4E">
        <w:rPr>
          <w:rFonts w:ascii="Times New Roman" w:eastAsia="Times New Roman" w:hAnsi="Times New Roman" w:cs="Times New Roman"/>
          <w:color w:val="C00000"/>
        </w:rPr>
        <w:t>Blackboard Requirement</w:t>
      </w:r>
      <w:r w:rsidR="00E002A8" w:rsidRPr="00413A4E">
        <w:rPr>
          <w:rFonts w:ascii="Times New Roman" w:eastAsia="Times New Roman" w:hAnsi="Times New Roman" w:cs="Times New Roman"/>
          <w:color w:val="C00000"/>
        </w:rPr>
        <w:t>*</w:t>
      </w:r>
      <w:r w:rsidRPr="00413A4E">
        <w:rPr>
          <w:rFonts w:ascii="Times New Roman" w:eastAsia="Times New Roman" w:hAnsi="Times New Roman" w:cs="Times New Roman"/>
          <w:color w:val="C00000"/>
        </w:rPr>
        <w:t>:</w:t>
      </w:r>
      <w:r w:rsidRPr="00413A4E">
        <w:rPr>
          <w:rFonts w:ascii="Times New Roman" w:eastAsia="Times New Roman" w:hAnsi="Times New Roman" w:cs="Times New Roman"/>
        </w:rPr>
        <w:t xml:space="preserve"> We will be using </w:t>
      </w:r>
      <w:r w:rsidR="006367A4">
        <w:rPr>
          <w:rFonts w:ascii="Times New Roman" w:eastAsia="Times New Roman" w:hAnsi="Times New Roman" w:cs="Times New Roman"/>
        </w:rPr>
        <w:t>BB</w:t>
      </w:r>
      <w:r w:rsidRPr="00413A4E">
        <w:rPr>
          <w:rFonts w:ascii="Times New Roman" w:eastAsia="Times New Roman" w:hAnsi="Times New Roman" w:cs="Times New Roman"/>
        </w:rPr>
        <w:t xml:space="preserve"> during the semester. Make </w:t>
      </w:r>
    </w:p>
    <w:p w14:paraId="01DFF4C0" w14:textId="00E0D3DC" w:rsidR="00637550" w:rsidRDefault="00637550" w:rsidP="00637550">
      <w:pPr>
        <w:rPr>
          <w:rFonts w:ascii="Times New Roman" w:eastAsia="Times New Roman" w:hAnsi="Times New Roman" w:cs="Times New Roman"/>
        </w:rPr>
      </w:pPr>
      <w:r w:rsidRPr="00413A4E">
        <w:rPr>
          <w:rFonts w:ascii="Times New Roman" w:eastAsia="Times New Roman" w:hAnsi="Times New Roman" w:cs="Times New Roman"/>
        </w:rPr>
        <w:t xml:space="preserve">certain you become familiar with the program. Outside textbook reading assignments </w:t>
      </w:r>
      <w:r w:rsidR="0051366C">
        <w:rPr>
          <w:rFonts w:ascii="Times New Roman" w:eastAsia="Times New Roman" w:hAnsi="Times New Roman" w:cs="Times New Roman"/>
        </w:rPr>
        <w:t>and</w:t>
      </w:r>
      <w:r w:rsidR="00AA0108">
        <w:rPr>
          <w:rFonts w:ascii="Times New Roman" w:eastAsia="Times New Roman" w:hAnsi="Times New Roman" w:cs="Times New Roman"/>
        </w:rPr>
        <w:t xml:space="preserve">/or </w:t>
      </w:r>
      <w:r w:rsidR="0051366C">
        <w:rPr>
          <w:rFonts w:ascii="Times New Roman" w:eastAsia="Times New Roman" w:hAnsi="Times New Roman" w:cs="Times New Roman"/>
        </w:rPr>
        <w:t xml:space="preserve">examinations </w:t>
      </w:r>
      <w:r w:rsidR="00AE1F25">
        <w:rPr>
          <w:rFonts w:ascii="Times New Roman" w:eastAsia="Times New Roman" w:hAnsi="Times New Roman" w:cs="Times New Roman"/>
        </w:rPr>
        <w:t>may</w:t>
      </w:r>
      <w:r w:rsidRPr="00413A4E">
        <w:rPr>
          <w:rFonts w:ascii="Times New Roman" w:eastAsia="Times New Roman" w:hAnsi="Times New Roman" w:cs="Times New Roman"/>
        </w:rPr>
        <w:t xml:space="preserve"> be placed on </w:t>
      </w:r>
      <w:r w:rsidR="006367A4">
        <w:rPr>
          <w:rFonts w:ascii="Times New Roman" w:eastAsia="Times New Roman" w:hAnsi="Times New Roman" w:cs="Times New Roman"/>
        </w:rPr>
        <w:t>BB</w:t>
      </w:r>
      <w:r w:rsidRPr="00413A4E">
        <w:rPr>
          <w:rFonts w:ascii="Times New Roman" w:eastAsia="Times New Roman" w:hAnsi="Times New Roman" w:cs="Times New Roman"/>
        </w:rPr>
        <w:t xml:space="preserve">. You can access </w:t>
      </w:r>
      <w:r w:rsidR="006367A4">
        <w:rPr>
          <w:rFonts w:ascii="Times New Roman" w:eastAsia="Times New Roman" w:hAnsi="Times New Roman" w:cs="Times New Roman"/>
        </w:rPr>
        <w:t>BB</w:t>
      </w:r>
      <w:r w:rsidRPr="00413A4E">
        <w:rPr>
          <w:rFonts w:ascii="Times New Roman" w:eastAsia="Times New Roman" w:hAnsi="Times New Roman" w:cs="Times New Roman"/>
        </w:rPr>
        <w:t xml:space="preserve"> from any campus </w:t>
      </w:r>
      <w:r w:rsidR="00AA0108">
        <w:rPr>
          <w:rFonts w:ascii="Times New Roman" w:eastAsia="Times New Roman" w:hAnsi="Times New Roman" w:cs="Times New Roman"/>
        </w:rPr>
        <w:t xml:space="preserve"> </w:t>
      </w:r>
      <w:r w:rsidRPr="00413A4E">
        <w:rPr>
          <w:rFonts w:ascii="Times New Roman" w:eastAsia="Times New Roman" w:hAnsi="Times New Roman" w:cs="Times New Roman"/>
        </w:rPr>
        <w:t xml:space="preserve">computer or from your home. Please consult the UTEP system or see me if you need instructions on how to use </w:t>
      </w:r>
      <w:r w:rsidR="006367A4">
        <w:rPr>
          <w:rFonts w:ascii="Times New Roman" w:eastAsia="Times New Roman" w:hAnsi="Times New Roman" w:cs="Times New Roman"/>
        </w:rPr>
        <w:t>BB</w:t>
      </w:r>
      <w:r w:rsidRPr="00413A4E">
        <w:rPr>
          <w:rFonts w:ascii="Times New Roman" w:eastAsia="Times New Roman" w:hAnsi="Times New Roman" w:cs="Times New Roman"/>
        </w:rPr>
        <w:t xml:space="preserve">. Each </w:t>
      </w:r>
      <w:r w:rsidR="00B54099">
        <w:rPr>
          <w:rFonts w:ascii="Times New Roman" w:eastAsia="Times New Roman" w:hAnsi="Times New Roman" w:cs="Times New Roman"/>
        </w:rPr>
        <w:t>learner</w:t>
      </w:r>
      <w:r w:rsidRPr="00413A4E">
        <w:rPr>
          <w:rFonts w:ascii="Times New Roman" w:eastAsia="Times New Roman" w:hAnsi="Times New Roman" w:cs="Times New Roman"/>
        </w:rPr>
        <w:t xml:space="preserve"> is required to have a working email address. </w:t>
      </w:r>
    </w:p>
    <w:p w14:paraId="4E855BA9" w14:textId="77777777" w:rsidR="00AE1F25" w:rsidRPr="00413A4E" w:rsidRDefault="00AE1F25" w:rsidP="00637550">
      <w:pPr>
        <w:rPr>
          <w:rFonts w:ascii="Times New Roman" w:eastAsia="Times New Roman" w:hAnsi="Times New Roman" w:cs="Times New Roman"/>
        </w:rPr>
      </w:pPr>
    </w:p>
    <w:p w14:paraId="3D7E3078" w14:textId="0FEBE9D6" w:rsidR="00B61F63" w:rsidRDefault="00637550" w:rsidP="00E7591A">
      <w:pPr>
        <w:widowControl w:val="0"/>
        <w:autoSpaceDE w:val="0"/>
        <w:autoSpaceDN w:val="0"/>
        <w:adjustRightInd w:val="0"/>
        <w:rPr>
          <w:rFonts w:ascii="Times New Roman" w:hAnsi="Times New Roman" w:cs="Times New Roman"/>
          <w:u w:val="single"/>
        </w:rPr>
      </w:pPr>
      <w:r w:rsidRPr="00413A4E">
        <w:rPr>
          <w:rFonts w:ascii="Times New Roman" w:hAnsi="Times New Roman" w:cs="Times New Roman"/>
          <w:color w:val="C00000"/>
        </w:rPr>
        <w:t>Course Calendar/Assignments/</w:t>
      </w:r>
      <w:r w:rsidR="00D2565D">
        <w:rPr>
          <w:rFonts w:ascii="Times New Roman" w:hAnsi="Times New Roman" w:cs="Times New Roman"/>
          <w:color w:val="C00000"/>
        </w:rPr>
        <w:t>Spring 202</w:t>
      </w:r>
      <w:r w:rsidR="00D86C3E">
        <w:rPr>
          <w:rFonts w:ascii="Times New Roman" w:hAnsi="Times New Roman" w:cs="Times New Roman"/>
          <w:color w:val="C00000"/>
        </w:rPr>
        <w:t>5</w:t>
      </w:r>
      <w:r w:rsidRPr="00413A4E">
        <w:rPr>
          <w:rFonts w:ascii="Times New Roman" w:hAnsi="Times New Roman" w:cs="Times New Roman"/>
          <w:color w:val="C00000"/>
        </w:rPr>
        <w:t xml:space="preserve">. Please Note: </w:t>
      </w:r>
      <w:r w:rsidRPr="00413A4E">
        <w:rPr>
          <w:rFonts w:ascii="Times New Roman" w:eastAsia="Times New Roman" w:hAnsi="Times New Roman" w:cs="Times New Roman"/>
        </w:rPr>
        <w:t xml:space="preserve">The Professor </w:t>
      </w:r>
      <w:r w:rsidR="00574F67">
        <w:rPr>
          <w:rFonts w:ascii="Times New Roman" w:eastAsia="Times New Roman" w:hAnsi="Times New Roman" w:cs="Times New Roman"/>
        </w:rPr>
        <w:t>reserves the right to</w:t>
      </w:r>
      <w:r w:rsidRPr="00413A4E">
        <w:rPr>
          <w:rFonts w:ascii="Times New Roman" w:eastAsia="Times New Roman" w:hAnsi="Times New Roman" w:cs="Times New Roman"/>
        </w:rPr>
        <w:t xml:space="preserve"> make any </w:t>
      </w:r>
      <w:r w:rsidR="00574F67">
        <w:rPr>
          <w:rFonts w:ascii="Times New Roman" w:eastAsia="Times New Roman" w:hAnsi="Times New Roman" w:cs="Times New Roman"/>
        </w:rPr>
        <w:t xml:space="preserve">necessary and appropriate </w:t>
      </w:r>
      <w:r w:rsidRPr="00413A4E">
        <w:rPr>
          <w:rFonts w:ascii="Times New Roman" w:eastAsia="Times New Roman" w:hAnsi="Times New Roman" w:cs="Times New Roman"/>
        </w:rPr>
        <w:t>changes to the course</w:t>
      </w:r>
      <w:r w:rsidR="00574F67">
        <w:rPr>
          <w:rFonts w:ascii="Times New Roman" w:eastAsia="Times New Roman" w:hAnsi="Times New Roman" w:cs="Times New Roman"/>
        </w:rPr>
        <w:t xml:space="preserve"> and/</w:t>
      </w:r>
      <w:r w:rsidRPr="00413A4E">
        <w:rPr>
          <w:rFonts w:ascii="Times New Roman" w:eastAsia="Times New Roman" w:hAnsi="Times New Roman" w:cs="Times New Roman"/>
        </w:rPr>
        <w:t>or syllabus</w:t>
      </w:r>
      <w:r w:rsidRPr="00A552A5">
        <w:rPr>
          <w:rFonts w:ascii="Times New Roman" w:eastAsia="Times New Roman" w:hAnsi="Times New Roman" w:cs="Times New Roman"/>
        </w:rPr>
        <w:t xml:space="preserve">. </w:t>
      </w:r>
      <w:r w:rsidR="00DF3BEE" w:rsidRPr="00820D71">
        <w:rPr>
          <w:rFonts w:ascii="Times New Roman" w:eastAsia="Times New Roman" w:hAnsi="Times New Roman" w:cs="Times New Roman"/>
          <w:u w:val="single"/>
        </w:rPr>
        <w:t>Learners</w:t>
      </w:r>
      <w:r w:rsidRPr="00820D71">
        <w:rPr>
          <w:rFonts w:ascii="Times New Roman" w:eastAsia="Times New Roman" w:hAnsi="Times New Roman" w:cs="Times New Roman"/>
          <w:u w:val="single"/>
        </w:rPr>
        <w:t xml:space="preserve"> should</w:t>
      </w:r>
      <w:r w:rsidRPr="00820D71">
        <w:rPr>
          <w:rFonts w:ascii="Times New Roman" w:hAnsi="Times New Roman" w:cs="Times New Roman"/>
          <w:u w:val="single"/>
        </w:rPr>
        <w:t xml:space="preserve"> attend class to stay informed of any changes.</w:t>
      </w:r>
    </w:p>
    <w:p w14:paraId="32B92F7F" w14:textId="77777777" w:rsidR="00830369" w:rsidRDefault="00830369" w:rsidP="00E7591A">
      <w:pPr>
        <w:widowControl w:val="0"/>
        <w:autoSpaceDE w:val="0"/>
        <w:autoSpaceDN w:val="0"/>
        <w:adjustRightInd w:val="0"/>
        <w:rPr>
          <w:rFonts w:ascii="Times New Roman" w:hAnsi="Times New Roman" w:cs="Times New Roman"/>
          <w:u w:val="single"/>
        </w:rPr>
      </w:pPr>
    </w:p>
    <w:p w14:paraId="1ECEF732" w14:textId="77777777" w:rsidR="00830369" w:rsidRDefault="00830369" w:rsidP="00830369">
      <w:pPr>
        <w:spacing w:line="200" w:lineRule="exact"/>
        <w:jc w:val="center"/>
        <w:rPr>
          <w:rFonts w:ascii="Times New Roman" w:hAnsi="Times New Roman" w:cs="Times New Roman"/>
          <w:b/>
          <w:u w:val="single"/>
        </w:rPr>
      </w:pPr>
    </w:p>
    <w:p w14:paraId="6ADCF824" w14:textId="77777777" w:rsidR="00B51F17" w:rsidRDefault="00B51F17" w:rsidP="00830369">
      <w:pPr>
        <w:spacing w:line="200" w:lineRule="exact"/>
        <w:jc w:val="center"/>
        <w:rPr>
          <w:rFonts w:ascii="Times New Roman" w:hAnsi="Times New Roman" w:cs="Times New Roman"/>
          <w:b/>
          <w:u w:val="single"/>
        </w:rPr>
      </w:pPr>
    </w:p>
    <w:p w14:paraId="39D498F2" w14:textId="77777777" w:rsidR="00B51F17" w:rsidRDefault="00B51F17" w:rsidP="00830369">
      <w:pPr>
        <w:spacing w:line="200" w:lineRule="exact"/>
        <w:jc w:val="center"/>
        <w:rPr>
          <w:rFonts w:ascii="Times New Roman" w:hAnsi="Times New Roman" w:cs="Times New Roman"/>
          <w:b/>
          <w:u w:val="single"/>
        </w:rPr>
      </w:pPr>
    </w:p>
    <w:p w14:paraId="0C0DAC4C" w14:textId="77777777" w:rsidR="00B51F17" w:rsidRDefault="00B51F17" w:rsidP="00830369">
      <w:pPr>
        <w:spacing w:line="200" w:lineRule="exact"/>
        <w:jc w:val="center"/>
        <w:rPr>
          <w:rFonts w:ascii="Times New Roman" w:hAnsi="Times New Roman" w:cs="Times New Roman"/>
          <w:b/>
          <w:u w:val="single"/>
        </w:rPr>
      </w:pPr>
    </w:p>
    <w:p w14:paraId="66CD7D5D" w14:textId="77777777" w:rsidR="00B51F17" w:rsidRDefault="00B51F17" w:rsidP="00830369">
      <w:pPr>
        <w:spacing w:line="200" w:lineRule="exact"/>
        <w:jc w:val="center"/>
        <w:rPr>
          <w:rFonts w:ascii="Times New Roman" w:hAnsi="Times New Roman" w:cs="Times New Roman"/>
          <w:b/>
          <w:u w:val="single"/>
        </w:rPr>
      </w:pPr>
    </w:p>
    <w:p w14:paraId="203E744E" w14:textId="77777777" w:rsidR="00B51F17" w:rsidRDefault="00B51F17" w:rsidP="00830369">
      <w:pPr>
        <w:spacing w:line="200" w:lineRule="exact"/>
        <w:jc w:val="center"/>
        <w:rPr>
          <w:rFonts w:ascii="Times New Roman" w:hAnsi="Times New Roman" w:cs="Times New Roman"/>
          <w:b/>
          <w:u w:val="single"/>
        </w:rPr>
      </w:pPr>
    </w:p>
    <w:p w14:paraId="0B5E3D1E" w14:textId="77777777" w:rsidR="00B51F17" w:rsidRDefault="00B51F17" w:rsidP="00830369">
      <w:pPr>
        <w:spacing w:line="200" w:lineRule="exact"/>
        <w:jc w:val="center"/>
        <w:rPr>
          <w:rFonts w:ascii="Times New Roman" w:hAnsi="Times New Roman" w:cs="Times New Roman"/>
          <w:b/>
          <w:u w:val="single"/>
        </w:rPr>
      </w:pPr>
    </w:p>
    <w:p w14:paraId="7F5D5419" w14:textId="77777777" w:rsidR="00B51F17" w:rsidRDefault="00B51F17" w:rsidP="00830369">
      <w:pPr>
        <w:spacing w:line="200" w:lineRule="exact"/>
        <w:jc w:val="center"/>
        <w:rPr>
          <w:rFonts w:ascii="Times New Roman" w:hAnsi="Times New Roman" w:cs="Times New Roman"/>
          <w:b/>
          <w:u w:val="single"/>
        </w:rPr>
      </w:pPr>
    </w:p>
    <w:p w14:paraId="2D97FB63" w14:textId="77777777" w:rsidR="00676BC9" w:rsidRDefault="00676BC9" w:rsidP="00830369">
      <w:pPr>
        <w:spacing w:line="200" w:lineRule="exact"/>
        <w:jc w:val="center"/>
        <w:rPr>
          <w:rFonts w:ascii="Times New Roman" w:hAnsi="Times New Roman" w:cs="Times New Roman"/>
          <w:b/>
          <w:u w:val="single"/>
        </w:rPr>
      </w:pPr>
    </w:p>
    <w:p w14:paraId="04EDEF57" w14:textId="21CCA6C0" w:rsidR="00830369" w:rsidRPr="00A077DA" w:rsidRDefault="00830369" w:rsidP="00830369">
      <w:pPr>
        <w:spacing w:line="200" w:lineRule="exact"/>
        <w:jc w:val="center"/>
        <w:rPr>
          <w:rFonts w:ascii="Times New Roman" w:hAnsi="Times New Roman" w:cs="Times New Roman"/>
          <w:b/>
          <w:u w:val="single"/>
        </w:rPr>
      </w:pPr>
      <w:r w:rsidRPr="00A077DA">
        <w:rPr>
          <w:rFonts w:ascii="Times New Roman" w:hAnsi="Times New Roman" w:cs="Times New Roman"/>
          <w:b/>
          <w:u w:val="single"/>
        </w:rPr>
        <w:lastRenderedPageBreak/>
        <w:t>Weekly Calendar (</w:t>
      </w:r>
      <w:r w:rsidR="00676BC9">
        <w:rPr>
          <w:rFonts w:ascii="Times New Roman" w:hAnsi="Times New Roman" w:cs="Times New Roman"/>
          <w:b/>
          <w:u w:val="single"/>
        </w:rPr>
        <w:t xml:space="preserve">SUBJECT </w:t>
      </w:r>
      <w:r w:rsidRPr="00A077DA">
        <w:rPr>
          <w:rFonts w:ascii="Times New Roman" w:hAnsi="Times New Roman" w:cs="Times New Roman"/>
          <w:b/>
          <w:u w:val="single"/>
        </w:rPr>
        <w:t>TO CHANGE)</w:t>
      </w:r>
    </w:p>
    <w:p w14:paraId="37039C98" w14:textId="77777777" w:rsidR="00830369" w:rsidRPr="00A077DA" w:rsidRDefault="00830369" w:rsidP="00830369">
      <w:pPr>
        <w:tabs>
          <w:tab w:val="left" w:pos="6028"/>
        </w:tabs>
        <w:spacing w:line="200" w:lineRule="exact"/>
        <w:rPr>
          <w:rFonts w:ascii="Times New Roman" w:hAnsi="Times New Roman" w:cs="Times New Roman"/>
        </w:rPr>
      </w:pPr>
      <w:r w:rsidRPr="00A077DA">
        <w:rPr>
          <w:rFonts w:ascii="Times New Roman" w:hAnsi="Times New Roman" w:cs="Times New Roman"/>
        </w:rPr>
        <w:tab/>
      </w:r>
    </w:p>
    <w:tbl>
      <w:tblPr>
        <w:tblW w:w="9304" w:type="dxa"/>
        <w:tblInd w:w="101" w:type="dxa"/>
        <w:tblLayout w:type="fixed"/>
        <w:tblCellMar>
          <w:left w:w="0" w:type="dxa"/>
          <w:right w:w="0" w:type="dxa"/>
        </w:tblCellMar>
        <w:tblLook w:val="01E0" w:firstRow="1" w:lastRow="1" w:firstColumn="1" w:lastColumn="1" w:noHBand="0" w:noVBand="0"/>
      </w:tblPr>
      <w:tblGrid>
        <w:gridCol w:w="1205"/>
        <w:gridCol w:w="2199"/>
        <w:gridCol w:w="1944"/>
        <w:gridCol w:w="1954"/>
        <w:gridCol w:w="2002"/>
      </w:tblGrid>
      <w:tr w:rsidR="00830369" w:rsidRPr="005934FF" w14:paraId="5368C047" w14:textId="77777777" w:rsidTr="004C4117">
        <w:trPr>
          <w:trHeight w:hRule="exact" w:val="468"/>
        </w:trPr>
        <w:tc>
          <w:tcPr>
            <w:tcW w:w="1205" w:type="dxa"/>
            <w:tcBorders>
              <w:top w:val="single" w:sz="5" w:space="0" w:color="000000"/>
              <w:left w:val="single" w:sz="4" w:space="0" w:color="000000"/>
              <w:bottom w:val="single" w:sz="4" w:space="0" w:color="000000"/>
              <w:right w:val="single" w:sz="4" w:space="0" w:color="000000"/>
            </w:tcBorders>
            <w:shd w:val="clear" w:color="auto" w:fill="FF3399"/>
          </w:tcPr>
          <w:p w14:paraId="209B51B5" w14:textId="77777777" w:rsidR="00830369" w:rsidRPr="00AD54DB" w:rsidRDefault="00830369" w:rsidP="00DA2D33">
            <w:pPr>
              <w:rPr>
                <w:rFonts w:ascii="Arial" w:hAnsi="Arial" w:cs="Arial"/>
                <w:sz w:val="20"/>
                <w:szCs w:val="20"/>
              </w:rPr>
            </w:pPr>
          </w:p>
        </w:tc>
        <w:tc>
          <w:tcPr>
            <w:tcW w:w="2199" w:type="dxa"/>
            <w:tcBorders>
              <w:top w:val="single" w:sz="5" w:space="0" w:color="000000"/>
              <w:left w:val="single" w:sz="4" w:space="0" w:color="000000"/>
              <w:bottom w:val="single" w:sz="4" w:space="0" w:color="000000"/>
              <w:right w:val="single" w:sz="4" w:space="0" w:color="000000"/>
            </w:tcBorders>
            <w:shd w:val="clear" w:color="auto" w:fill="FF3399"/>
          </w:tcPr>
          <w:p w14:paraId="019A421B" w14:textId="77777777" w:rsidR="00830369" w:rsidRPr="005934FF" w:rsidRDefault="00830369" w:rsidP="00DA2D33">
            <w:pPr>
              <w:ind w:left="795" w:right="781"/>
              <w:jc w:val="center"/>
              <w:rPr>
                <w:rFonts w:ascii="Arial" w:eastAsia="Arial" w:hAnsi="Arial" w:cs="Arial"/>
                <w:b/>
                <w:bCs/>
                <w:sz w:val="20"/>
                <w:szCs w:val="20"/>
              </w:rPr>
            </w:pPr>
            <w:r w:rsidRPr="005934FF">
              <w:rPr>
                <w:rFonts w:ascii="Arial" w:eastAsia="Arial" w:hAnsi="Arial" w:cs="Arial"/>
                <w:b/>
                <w:bCs/>
                <w:spacing w:val="2"/>
                <w:w w:val="103"/>
                <w:sz w:val="20"/>
                <w:szCs w:val="20"/>
              </w:rPr>
              <w:t>Top</w:t>
            </w:r>
            <w:r w:rsidRPr="005934FF">
              <w:rPr>
                <w:rFonts w:ascii="Arial" w:eastAsia="Arial" w:hAnsi="Arial" w:cs="Arial"/>
                <w:b/>
                <w:bCs/>
                <w:spacing w:val="1"/>
                <w:w w:val="103"/>
                <w:sz w:val="20"/>
                <w:szCs w:val="20"/>
              </w:rPr>
              <w:t>i</w:t>
            </w:r>
            <w:r w:rsidRPr="005934FF">
              <w:rPr>
                <w:rFonts w:ascii="Arial" w:eastAsia="Arial" w:hAnsi="Arial" w:cs="Arial"/>
                <w:b/>
                <w:bCs/>
                <w:w w:val="103"/>
                <w:sz w:val="20"/>
                <w:szCs w:val="20"/>
              </w:rPr>
              <w:t>c</w:t>
            </w:r>
          </w:p>
        </w:tc>
        <w:tc>
          <w:tcPr>
            <w:tcW w:w="1944" w:type="dxa"/>
            <w:tcBorders>
              <w:top w:val="single" w:sz="5" w:space="0" w:color="000000"/>
              <w:left w:val="single" w:sz="4" w:space="0" w:color="000000"/>
              <w:bottom w:val="single" w:sz="4" w:space="0" w:color="000000"/>
              <w:right w:val="single" w:sz="4" w:space="0" w:color="000000"/>
            </w:tcBorders>
            <w:shd w:val="clear" w:color="auto" w:fill="FF3399"/>
          </w:tcPr>
          <w:p w14:paraId="15E6C5E0" w14:textId="77777777" w:rsidR="00830369" w:rsidRPr="005934FF" w:rsidRDefault="00830369" w:rsidP="00DA2D33">
            <w:pPr>
              <w:ind w:left="346" w:right="-20"/>
              <w:rPr>
                <w:rFonts w:ascii="Arial" w:eastAsia="Arial" w:hAnsi="Arial" w:cs="Arial"/>
                <w:b/>
                <w:bCs/>
                <w:sz w:val="20"/>
                <w:szCs w:val="20"/>
              </w:rPr>
            </w:pPr>
            <w:r w:rsidRPr="005934FF">
              <w:rPr>
                <w:rFonts w:ascii="Arial" w:eastAsia="Arial" w:hAnsi="Arial" w:cs="Arial"/>
                <w:b/>
                <w:bCs/>
                <w:spacing w:val="2"/>
                <w:sz w:val="20"/>
                <w:szCs w:val="20"/>
              </w:rPr>
              <w:t>Read</w:t>
            </w:r>
            <w:r w:rsidRPr="005934FF">
              <w:rPr>
                <w:rFonts w:ascii="Arial" w:eastAsia="Arial" w:hAnsi="Arial" w:cs="Arial"/>
                <w:b/>
                <w:bCs/>
                <w:spacing w:val="1"/>
                <w:sz w:val="20"/>
                <w:szCs w:val="20"/>
              </w:rPr>
              <w:t>i</w:t>
            </w:r>
            <w:r w:rsidRPr="005934FF">
              <w:rPr>
                <w:rFonts w:ascii="Arial" w:eastAsia="Arial" w:hAnsi="Arial" w:cs="Arial"/>
                <w:b/>
                <w:bCs/>
                <w:spacing w:val="2"/>
                <w:sz w:val="20"/>
                <w:szCs w:val="20"/>
              </w:rPr>
              <w:t>ng</w:t>
            </w:r>
            <w:r w:rsidRPr="005934FF">
              <w:rPr>
                <w:rFonts w:ascii="Arial" w:eastAsia="Arial" w:hAnsi="Arial" w:cs="Arial"/>
                <w:b/>
                <w:bCs/>
                <w:sz w:val="20"/>
                <w:szCs w:val="20"/>
              </w:rPr>
              <w:t>s</w:t>
            </w:r>
            <w:r w:rsidRPr="005934FF">
              <w:rPr>
                <w:rFonts w:ascii="Arial" w:eastAsia="Arial" w:hAnsi="Arial" w:cs="Arial"/>
                <w:b/>
                <w:bCs/>
                <w:spacing w:val="28"/>
                <w:sz w:val="20"/>
                <w:szCs w:val="20"/>
              </w:rPr>
              <w:t xml:space="preserve"> </w:t>
            </w:r>
            <w:r w:rsidRPr="005934FF">
              <w:rPr>
                <w:rFonts w:ascii="Arial" w:eastAsia="Arial" w:hAnsi="Arial" w:cs="Arial"/>
                <w:b/>
                <w:bCs/>
                <w:spacing w:val="3"/>
                <w:w w:val="103"/>
                <w:sz w:val="20"/>
                <w:szCs w:val="20"/>
              </w:rPr>
              <w:t>D</w:t>
            </w:r>
            <w:r w:rsidRPr="005934FF">
              <w:rPr>
                <w:rFonts w:ascii="Arial" w:eastAsia="Arial" w:hAnsi="Arial" w:cs="Arial"/>
                <w:b/>
                <w:bCs/>
                <w:spacing w:val="2"/>
                <w:w w:val="103"/>
                <w:sz w:val="20"/>
                <w:szCs w:val="20"/>
              </w:rPr>
              <w:t>ue</w:t>
            </w:r>
          </w:p>
        </w:tc>
        <w:tc>
          <w:tcPr>
            <w:tcW w:w="1954" w:type="dxa"/>
            <w:tcBorders>
              <w:top w:val="single" w:sz="5" w:space="0" w:color="000000"/>
              <w:left w:val="single" w:sz="4" w:space="0" w:color="000000"/>
              <w:bottom w:val="single" w:sz="4" w:space="0" w:color="000000"/>
              <w:right w:val="single" w:sz="4" w:space="0" w:color="000000"/>
            </w:tcBorders>
            <w:shd w:val="clear" w:color="auto" w:fill="FF3399"/>
          </w:tcPr>
          <w:p w14:paraId="5141E177" w14:textId="77777777" w:rsidR="00830369" w:rsidRPr="005934FF" w:rsidRDefault="00830369" w:rsidP="00DA2D33">
            <w:pPr>
              <w:ind w:left="186" w:right="-20"/>
              <w:rPr>
                <w:rFonts w:ascii="Arial" w:eastAsia="Arial" w:hAnsi="Arial" w:cs="Arial"/>
                <w:b/>
                <w:bCs/>
                <w:sz w:val="20"/>
                <w:szCs w:val="20"/>
              </w:rPr>
            </w:pPr>
            <w:r w:rsidRPr="005934FF">
              <w:rPr>
                <w:rFonts w:ascii="Arial" w:eastAsia="Arial" w:hAnsi="Arial" w:cs="Arial"/>
                <w:b/>
                <w:bCs/>
                <w:spacing w:val="2"/>
                <w:sz w:val="20"/>
                <w:szCs w:val="20"/>
              </w:rPr>
              <w:t>Ass</w:t>
            </w:r>
            <w:r w:rsidRPr="005934FF">
              <w:rPr>
                <w:rFonts w:ascii="Arial" w:eastAsia="Arial" w:hAnsi="Arial" w:cs="Arial"/>
                <w:b/>
                <w:bCs/>
                <w:spacing w:val="1"/>
                <w:sz w:val="20"/>
                <w:szCs w:val="20"/>
              </w:rPr>
              <w:t>i</w:t>
            </w:r>
            <w:r w:rsidRPr="005934FF">
              <w:rPr>
                <w:rFonts w:ascii="Arial" w:eastAsia="Arial" w:hAnsi="Arial" w:cs="Arial"/>
                <w:b/>
                <w:bCs/>
                <w:spacing w:val="2"/>
                <w:sz w:val="20"/>
                <w:szCs w:val="20"/>
              </w:rPr>
              <w:t>gn</w:t>
            </w:r>
            <w:r w:rsidRPr="005934FF">
              <w:rPr>
                <w:rFonts w:ascii="Arial" w:eastAsia="Arial" w:hAnsi="Arial" w:cs="Arial"/>
                <w:b/>
                <w:bCs/>
                <w:spacing w:val="3"/>
                <w:sz w:val="20"/>
                <w:szCs w:val="20"/>
              </w:rPr>
              <w:t>m</w:t>
            </w:r>
            <w:r w:rsidRPr="005934FF">
              <w:rPr>
                <w:rFonts w:ascii="Arial" w:eastAsia="Arial" w:hAnsi="Arial" w:cs="Arial"/>
                <w:b/>
                <w:bCs/>
                <w:spacing w:val="2"/>
                <w:sz w:val="20"/>
                <w:szCs w:val="20"/>
              </w:rPr>
              <w:t>en</w:t>
            </w:r>
            <w:r w:rsidRPr="005934FF">
              <w:rPr>
                <w:rFonts w:ascii="Arial" w:eastAsia="Arial" w:hAnsi="Arial" w:cs="Arial"/>
                <w:b/>
                <w:bCs/>
                <w:spacing w:val="1"/>
                <w:sz w:val="20"/>
                <w:szCs w:val="20"/>
              </w:rPr>
              <w:t>t</w:t>
            </w:r>
            <w:r w:rsidRPr="005934FF">
              <w:rPr>
                <w:rFonts w:ascii="Arial" w:eastAsia="Arial" w:hAnsi="Arial" w:cs="Arial"/>
                <w:b/>
                <w:bCs/>
                <w:sz w:val="20"/>
                <w:szCs w:val="20"/>
              </w:rPr>
              <w:t>s</w:t>
            </w:r>
            <w:r w:rsidRPr="005934FF">
              <w:rPr>
                <w:rFonts w:ascii="Arial" w:eastAsia="Arial" w:hAnsi="Arial" w:cs="Arial"/>
                <w:b/>
                <w:bCs/>
                <w:spacing w:val="37"/>
                <w:sz w:val="20"/>
                <w:szCs w:val="20"/>
              </w:rPr>
              <w:t xml:space="preserve"> </w:t>
            </w:r>
            <w:r w:rsidRPr="005934FF">
              <w:rPr>
                <w:rFonts w:ascii="Arial" w:eastAsia="Arial" w:hAnsi="Arial" w:cs="Arial"/>
                <w:b/>
                <w:bCs/>
                <w:spacing w:val="3"/>
                <w:w w:val="103"/>
                <w:sz w:val="20"/>
                <w:szCs w:val="20"/>
              </w:rPr>
              <w:t>D</w:t>
            </w:r>
            <w:r w:rsidRPr="005934FF">
              <w:rPr>
                <w:rFonts w:ascii="Arial" w:eastAsia="Arial" w:hAnsi="Arial" w:cs="Arial"/>
                <w:b/>
                <w:bCs/>
                <w:spacing w:val="2"/>
                <w:w w:val="103"/>
                <w:sz w:val="20"/>
                <w:szCs w:val="20"/>
              </w:rPr>
              <w:t>ue</w:t>
            </w:r>
          </w:p>
        </w:tc>
        <w:tc>
          <w:tcPr>
            <w:tcW w:w="2002" w:type="dxa"/>
            <w:tcBorders>
              <w:top w:val="single" w:sz="5" w:space="0" w:color="000000"/>
              <w:left w:val="single" w:sz="4" w:space="0" w:color="000000"/>
              <w:bottom w:val="single" w:sz="4" w:space="0" w:color="000000"/>
              <w:right w:val="single" w:sz="4" w:space="0" w:color="000000"/>
            </w:tcBorders>
            <w:shd w:val="clear" w:color="auto" w:fill="FF3399"/>
          </w:tcPr>
          <w:p w14:paraId="67737552" w14:textId="77777777" w:rsidR="00830369" w:rsidRPr="005934FF" w:rsidRDefault="00830369" w:rsidP="00DA2D33">
            <w:pPr>
              <w:ind w:left="697" w:right="683"/>
              <w:jc w:val="center"/>
              <w:rPr>
                <w:rFonts w:ascii="Arial" w:eastAsia="Arial" w:hAnsi="Arial" w:cs="Arial"/>
                <w:b/>
                <w:bCs/>
                <w:sz w:val="20"/>
                <w:szCs w:val="20"/>
              </w:rPr>
            </w:pPr>
            <w:r w:rsidRPr="005934FF">
              <w:rPr>
                <w:rFonts w:ascii="Arial" w:eastAsia="Arial" w:hAnsi="Arial" w:cs="Arial"/>
                <w:b/>
                <w:bCs/>
                <w:spacing w:val="2"/>
                <w:w w:val="103"/>
                <w:sz w:val="20"/>
                <w:szCs w:val="20"/>
              </w:rPr>
              <w:t>No</w:t>
            </w:r>
            <w:r w:rsidRPr="005934FF">
              <w:rPr>
                <w:rFonts w:ascii="Arial" w:eastAsia="Arial" w:hAnsi="Arial" w:cs="Arial"/>
                <w:b/>
                <w:bCs/>
                <w:spacing w:val="1"/>
                <w:w w:val="103"/>
                <w:sz w:val="20"/>
                <w:szCs w:val="20"/>
              </w:rPr>
              <w:t>t</w:t>
            </w:r>
            <w:r w:rsidRPr="005934FF">
              <w:rPr>
                <w:rFonts w:ascii="Arial" w:eastAsia="Arial" w:hAnsi="Arial" w:cs="Arial"/>
                <w:b/>
                <w:bCs/>
                <w:spacing w:val="2"/>
                <w:w w:val="103"/>
                <w:sz w:val="20"/>
                <w:szCs w:val="20"/>
              </w:rPr>
              <w:t>e</w:t>
            </w:r>
            <w:r w:rsidRPr="005934FF">
              <w:rPr>
                <w:rFonts w:ascii="Arial" w:eastAsia="Arial" w:hAnsi="Arial" w:cs="Arial"/>
                <w:b/>
                <w:bCs/>
                <w:w w:val="103"/>
                <w:sz w:val="20"/>
                <w:szCs w:val="20"/>
              </w:rPr>
              <w:t>s</w:t>
            </w:r>
          </w:p>
        </w:tc>
      </w:tr>
      <w:tr w:rsidR="00830369" w:rsidRPr="00AD54DB" w14:paraId="70862AEC" w14:textId="77777777" w:rsidTr="002C58B8">
        <w:trPr>
          <w:trHeight w:hRule="exact" w:val="6427"/>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74A53670" w14:textId="77777777" w:rsidR="00830369" w:rsidRPr="00FB5B71" w:rsidRDefault="00830369" w:rsidP="00DA2D33">
            <w:pPr>
              <w:spacing w:before="3"/>
              <w:ind w:right="-20"/>
              <w:rPr>
                <w:rFonts w:ascii="Arial" w:eastAsia="Arial" w:hAnsi="Arial" w:cs="Arial"/>
                <w:b/>
                <w:bCs/>
                <w:sz w:val="20"/>
                <w:szCs w:val="20"/>
              </w:rPr>
            </w:pPr>
            <w:r w:rsidRPr="00FB5B71">
              <w:rPr>
                <w:rFonts w:ascii="Arial" w:eastAsia="Arial" w:hAnsi="Arial" w:cs="Arial"/>
                <w:b/>
                <w:bCs/>
                <w:spacing w:val="3"/>
                <w:sz w:val="20"/>
                <w:szCs w:val="20"/>
              </w:rPr>
              <w:t>W</w:t>
            </w:r>
            <w:r w:rsidRPr="00FB5B71">
              <w:rPr>
                <w:rFonts w:ascii="Arial" w:eastAsia="Arial" w:hAnsi="Arial" w:cs="Arial"/>
                <w:b/>
                <w:bCs/>
                <w:spacing w:val="2"/>
                <w:sz w:val="20"/>
                <w:szCs w:val="20"/>
              </w:rPr>
              <w:t>ee</w:t>
            </w:r>
            <w:r w:rsidRPr="00FB5B71">
              <w:rPr>
                <w:rFonts w:ascii="Arial" w:eastAsia="Arial" w:hAnsi="Arial" w:cs="Arial"/>
                <w:b/>
                <w:bCs/>
                <w:sz w:val="20"/>
                <w:szCs w:val="20"/>
              </w:rPr>
              <w:t>k</w:t>
            </w:r>
            <w:r w:rsidRPr="00FB5B71">
              <w:rPr>
                <w:rFonts w:ascii="Arial" w:eastAsia="Arial" w:hAnsi="Arial" w:cs="Arial"/>
                <w:b/>
                <w:bCs/>
                <w:spacing w:val="20"/>
                <w:sz w:val="20"/>
                <w:szCs w:val="20"/>
              </w:rPr>
              <w:t xml:space="preserve"> </w:t>
            </w:r>
            <w:r w:rsidRPr="00FB5B71">
              <w:rPr>
                <w:rFonts w:ascii="Arial" w:eastAsia="Arial" w:hAnsi="Arial" w:cs="Arial"/>
                <w:b/>
                <w:bCs/>
                <w:w w:val="103"/>
                <w:sz w:val="20"/>
                <w:szCs w:val="20"/>
              </w:rPr>
              <w:t>1</w:t>
            </w:r>
          </w:p>
          <w:p w14:paraId="01264DF1" w14:textId="77777777" w:rsidR="00830369" w:rsidRPr="00AD54DB" w:rsidRDefault="00830369" w:rsidP="00DA2D33">
            <w:pPr>
              <w:spacing w:before="2" w:line="240" w:lineRule="exact"/>
              <w:rPr>
                <w:rFonts w:ascii="Arial" w:hAnsi="Arial" w:cs="Arial"/>
                <w:sz w:val="20"/>
                <w:szCs w:val="20"/>
              </w:rPr>
            </w:pPr>
          </w:p>
          <w:p w14:paraId="3588D5B7" w14:textId="45DCEC6E" w:rsidR="00830369" w:rsidRPr="00AD54DB" w:rsidRDefault="008445B8" w:rsidP="005D0CF8">
            <w:pPr>
              <w:ind w:right="-20"/>
              <w:rPr>
                <w:rFonts w:ascii="Arial" w:eastAsia="Arial" w:hAnsi="Arial" w:cs="Arial"/>
                <w:sz w:val="20"/>
                <w:szCs w:val="20"/>
              </w:rPr>
            </w:pPr>
            <w:r>
              <w:rPr>
                <w:rFonts w:ascii="Arial" w:eastAsia="Arial" w:hAnsi="Arial" w:cs="Arial"/>
                <w:spacing w:val="2"/>
                <w:w w:val="103"/>
                <w:sz w:val="20"/>
                <w:szCs w:val="20"/>
              </w:rPr>
              <w:t>1/</w:t>
            </w:r>
            <w:r w:rsidR="00C10D89">
              <w:rPr>
                <w:rFonts w:ascii="Arial" w:eastAsia="Arial" w:hAnsi="Arial" w:cs="Arial"/>
                <w:spacing w:val="2"/>
                <w:w w:val="103"/>
                <w:sz w:val="20"/>
                <w:szCs w:val="20"/>
              </w:rPr>
              <w:t>22</w:t>
            </w:r>
            <w:r w:rsidR="00830369">
              <w:rPr>
                <w:rFonts w:ascii="Arial" w:eastAsia="Arial" w:hAnsi="Arial" w:cs="Arial"/>
                <w:spacing w:val="2"/>
                <w:w w:val="103"/>
                <w:sz w:val="20"/>
                <w:szCs w:val="20"/>
              </w:rPr>
              <w:t xml:space="preserve"> </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D7BAC0A" w14:textId="4D17B86B" w:rsidR="00830369" w:rsidRPr="00223CAA" w:rsidRDefault="008445B8" w:rsidP="006A645C">
            <w:pPr>
              <w:spacing w:before="3" w:line="253" w:lineRule="auto"/>
              <w:ind w:left="235" w:right="221"/>
              <w:rPr>
                <w:rFonts w:ascii="Arial" w:eastAsia="Arial" w:hAnsi="Arial" w:cs="Arial"/>
                <w:sz w:val="20"/>
                <w:szCs w:val="20"/>
              </w:rPr>
            </w:pPr>
            <w:r w:rsidRPr="008445B8">
              <w:rPr>
                <w:rFonts w:ascii="Arial" w:eastAsia="Arial" w:hAnsi="Arial" w:cs="Arial"/>
                <w:b/>
                <w:bCs/>
                <w:spacing w:val="2"/>
                <w:sz w:val="20"/>
                <w:szCs w:val="20"/>
              </w:rPr>
              <w:t>No Class on 1/</w:t>
            </w:r>
            <w:r w:rsidR="00C10D89">
              <w:rPr>
                <w:rFonts w:ascii="Arial" w:eastAsia="Arial" w:hAnsi="Arial" w:cs="Arial"/>
                <w:b/>
                <w:bCs/>
                <w:spacing w:val="2"/>
                <w:sz w:val="20"/>
                <w:szCs w:val="20"/>
              </w:rPr>
              <w:t>21</w:t>
            </w:r>
            <w:r w:rsidRPr="008445B8">
              <w:rPr>
                <w:rFonts w:ascii="Arial" w:eastAsia="Arial" w:hAnsi="Arial" w:cs="Arial"/>
                <w:b/>
                <w:bCs/>
                <w:spacing w:val="2"/>
                <w:sz w:val="20"/>
                <w:szCs w:val="20"/>
              </w:rPr>
              <w:t>/202</w:t>
            </w:r>
            <w:r w:rsidR="00C10D89">
              <w:rPr>
                <w:rFonts w:ascii="Arial" w:eastAsia="Arial" w:hAnsi="Arial" w:cs="Arial"/>
                <w:b/>
                <w:bCs/>
                <w:spacing w:val="2"/>
                <w:sz w:val="20"/>
                <w:szCs w:val="20"/>
              </w:rPr>
              <w:t>5</w:t>
            </w:r>
            <w:r w:rsidRPr="008445B8">
              <w:rPr>
                <w:rFonts w:ascii="Arial" w:eastAsia="Arial" w:hAnsi="Arial" w:cs="Arial"/>
                <w:b/>
                <w:bCs/>
                <w:spacing w:val="2"/>
                <w:sz w:val="20"/>
                <w:szCs w:val="20"/>
              </w:rPr>
              <w:t>- Martin Luther King Day</w:t>
            </w:r>
            <w:r>
              <w:rPr>
                <w:rFonts w:ascii="Arial" w:eastAsia="Arial" w:hAnsi="Arial" w:cs="Arial"/>
                <w:b/>
                <w:bCs/>
                <w:spacing w:val="2"/>
                <w:sz w:val="20"/>
                <w:szCs w:val="20"/>
              </w:rPr>
              <w:t>; University Closed</w:t>
            </w:r>
            <w:r w:rsidRPr="008445B8">
              <w:rPr>
                <w:rFonts w:ascii="Arial" w:eastAsia="Arial" w:hAnsi="Arial" w:cs="Arial"/>
                <w:b/>
                <w:bCs/>
                <w:spacing w:val="2"/>
                <w:sz w:val="20"/>
                <w:szCs w:val="20"/>
              </w:rPr>
              <w:t>;</w:t>
            </w:r>
            <w:r>
              <w:rPr>
                <w:rFonts w:ascii="Arial" w:eastAsia="Arial" w:hAnsi="Arial" w:cs="Arial"/>
                <w:spacing w:val="2"/>
                <w:sz w:val="20"/>
                <w:szCs w:val="20"/>
              </w:rPr>
              <w:t xml:space="preserve"> </w:t>
            </w:r>
            <w:r w:rsidR="00830369" w:rsidRPr="00223CAA">
              <w:rPr>
                <w:rFonts w:ascii="Arial" w:eastAsia="Arial" w:hAnsi="Arial" w:cs="Arial"/>
                <w:spacing w:val="2"/>
                <w:sz w:val="20"/>
                <w:szCs w:val="20"/>
              </w:rPr>
              <w:t>C</w:t>
            </w:r>
            <w:r w:rsidR="00830369" w:rsidRPr="00223CAA">
              <w:rPr>
                <w:rFonts w:ascii="Arial" w:eastAsia="Arial" w:hAnsi="Arial" w:cs="Arial"/>
                <w:spacing w:val="1"/>
                <w:sz w:val="20"/>
                <w:szCs w:val="20"/>
              </w:rPr>
              <w:t>l</w:t>
            </w:r>
            <w:r w:rsidR="00830369" w:rsidRPr="00223CAA">
              <w:rPr>
                <w:rFonts w:ascii="Arial" w:eastAsia="Arial" w:hAnsi="Arial" w:cs="Arial"/>
                <w:spacing w:val="2"/>
                <w:sz w:val="20"/>
                <w:szCs w:val="20"/>
              </w:rPr>
              <w:t>as</w:t>
            </w:r>
            <w:r w:rsidR="00830369" w:rsidRPr="00223CAA">
              <w:rPr>
                <w:rFonts w:ascii="Arial" w:eastAsia="Arial" w:hAnsi="Arial" w:cs="Arial"/>
                <w:sz w:val="20"/>
                <w:szCs w:val="20"/>
              </w:rPr>
              <w:t>s</w:t>
            </w:r>
            <w:r w:rsidR="00830369" w:rsidRPr="00223CAA">
              <w:rPr>
                <w:rFonts w:ascii="Arial" w:eastAsia="Arial" w:hAnsi="Arial" w:cs="Arial"/>
                <w:spacing w:val="18"/>
                <w:sz w:val="20"/>
                <w:szCs w:val="20"/>
              </w:rPr>
              <w:t xml:space="preserve"> </w:t>
            </w:r>
            <w:r w:rsidR="00830369" w:rsidRPr="00223CAA">
              <w:rPr>
                <w:rFonts w:ascii="Arial" w:eastAsia="Arial" w:hAnsi="Arial" w:cs="Arial"/>
                <w:spacing w:val="1"/>
                <w:w w:val="103"/>
                <w:sz w:val="20"/>
                <w:szCs w:val="20"/>
              </w:rPr>
              <w:t>i</w:t>
            </w:r>
            <w:r w:rsidR="00830369" w:rsidRPr="00223CAA">
              <w:rPr>
                <w:rFonts w:ascii="Arial" w:eastAsia="Arial" w:hAnsi="Arial" w:cs="Arial"/>
                <w:spacing w:val="2"/>
                <w:w w:val="103"/>
                <w:sz w:val="20"/>
                <w:szCs w:val="20"/>
              </w:rPr>
              <w:t>n</w:t>
            </w:r>
            <w:r w:rsidR="00830369" w:rsidRPr="00223CAA">
              <w:rPr>
                <w:rFonts w:ascii="Arial" w:eastAsia="Arial" w:hAnsi="Arial" w:cs="Arial"/>
                <w:spacing w:val="1"/>
                <w:w w:val="103"/>
                <w:sz w:val="20"/>
                <w:szCs w:val="20"/>
              </w:rPr>
              <w:t>tr</w:t>
            </w:r>
            <w:r w:rsidR="00830369" w:rsidRPr="00223CAA">
              <w:rPr>
                <w:rFonts w:ascii="Arial" w:eastAsia="Arial" w:hAnsi="Arial" w:cs="Arial"/>
                <w:spacing w:val="2"/>
                <w:w w:val="103"/>
                <w:sz w:val="20"/>
                <w:szCs w:val="20"/>
              </w:rPr>
              <w:t xml:space="preserve">oduction; class syllabus; </w:t>
            </w:r>
            <w:r w:rsidR="00830369">
              <w:rPr>
                <w:rFonts w:ascii="Arial" w:eastAsia="Arial" w:hAnsi="Arial" w:cs="Arial"/>
                <w:bCs/>
                <w:i/>
                <w:spacing w:val="2"/>
                <w:w w:val="103"/>
                <w:sz w:val="20"/>
                <w:szCs w:val="20"/>
              </w:rPr>
              <w:t>US Immigration: The Moral</w:t>
            </w:r>
            <w:r w:rsidR="006A645C">
              <w:rPr>
                <w:rFonts w:ascii="Arial" w:eastAsia="Arial" w:hAnsi="Arial" w:cs="Arial"/>
                <w:bCs/>
                <w:i/>
                <w:spacing w:val="2"/>
                <w:w w:val="103"/>
                <w:sz w:val="20"/>
                <w:szCs w:val="20"/>
              </w:rPr>
              <w:t>/</w:t>
            </w:r>
            <w:r w:rsidR="00830369">
              <w:rPr>
                <w:rFonts w:ascii="Arial" w:eastAsia="Arial" w:hAnsi="Arial" w:cs="Arial"/>
                <w:bCs/>
                <w:i/>
                <w:spacing w:val="2"/>
                <w:w w:val="103"/>
                <w:sz w:val="20"/>
                <w:szCs w:val="20"/>
              </w:rPr>
              <w:t xml:space="preserve"> Legal Dilemma</w:t>
            </w:r>
            <w:r w:rsidR="00830369" w:rsidRPr="00223CAA">
              <w:rPr>
                <w:rFonts w:ascii="Arial" w:eastAsia="Arial" w:hAnsi="Arial" w:cs="Arial"/>
                <w:bCs/>
                <w:i/>
                <w:spacing w:val="2"/>
                <w:w w:val="103"/>
                <w:sz w:val="20"/>
                <w:szCs w:val="20"/>
              </w:rPr>
              <w:t xml:space="preserve">; </w:t>
            </w:r>
            <w:r w:rsidR="00830369">
              <w:rPr>
                <w:rFonts w:ascii="Arial" w:eastAsia="Arial" w:hAnsi="Arial" w:cs="Arial"/>
                <w:bCs/>
                <w:i/>
                <w:spacing w:val="2"/>
                <w:w w:val="103"/>
                <w:sz w:val="20"/>
                <w:szCs w:val="20"/>
              </w:rPr>
              <w:t>R</w:t>
            </w:r>
            <w:r w:rsidR="00830369" w:rsidRPr="00223CAA">
              <w:rPr>
                <w:rFonts w:ascii="Arial" w:eastAsia="Arial" w:hAnsi="Arial" w:cs="Arial"/>
                <w:bCs/>
                <w:iCs/>
                <w:spacing w:val="2"/>
                <w:w w:val="103"/>
                <w:sz w:val="20"/>
                <w:szCs w:val="20"/>
              </w:rPr>
              <w:t>eadings</w:t>
            </w:r>
            <w:r w:rsidR="00830369">
              <w:rPr>
                <w:rFonts w:ascii="Arial" w:eastAsia="Arial" w:hAnsi="Arial" w:cs="Arial"/>
                <w:bCs/>
                <w:iCs/>
                <w:spacing w:val="2"/>
                <w:w w:val="103"/>
                <w:sz w:val="20"/>
                <w:szCs w:val="20"/>
              </w:rPr>
              <w:t>:</w:t>
            </w:r>
            <w:r w:rsidR="00830369" w:rsidRPr="00223CAA">
              <w:rPr>
                <w:rFonts w:ascii="Arial" w:eastAsia="Arial" w:hAnsi="Arial" w:cs="Arial"/>
                <w:bCs/>
                <w:iCs/>
                <w:spacing w:val="2"/>
                <w:w w:val="103"/>
                <w:sz w:val="20"/>
                <w:szCs w:val="20"/>
              </w:rPr>
              <w:t xml:space="preserve"> Immigration Law</w:t>
            </w:r>
            <w:r w:rsidR="006A645C">
              <w:rPr>
                <w:rFonts w:ascii="Arial" w:eastAsia="Arial" w:hAnsi="Arial" w:cs="Arial"/>
                <w:bCs/>
                <w:iCs/>
                <w:spacing w:val="2"/>
                <w:w w:val="103"/>
                <w:sz w:val="20"/>
                <w:szCs w:val="20"/>
              </w:rPr>
              <w:t xml:space="preserve"> &amp; </w:t>
            </w:r>
            <w:r w:rsidR="00830369" w:rsidRPr="00223CAA">
              <w:rPr>
                <w:rFonts w:ascii="Arial" w:eastAsia="Arial" w:hAnsi="Arial" w:cs="Arial"/>
                <w:bCs/>
                <w:iCs/>
                <w:spacing w:val="2"/>
                <w:w w:val="103"/>
                <w:sz w:val="20"/>
                <w:szCs w:val="20"/>
              </w:rPr>
              <w:t xml:space="preserve">Policy, Scaros; </w:t>
            </w:r>
            <w:r w:rsidR="00830369" w:rsidRPr="00223CAA">
              <w:rPr>
                <w:rFonts w:ascii="Arial" w:hAnsi="Arial" w:cs="Arial"/>
                <w:bCs/>
                <w:sz w:val="20"/>
                <w:szCs w:val="20"/>
              </w:rPr>
              <w:t>Chapter 1</w:t>
            </w:r>
            <w:r w:rsidR="00830369">
              <w:rPr>
                <w:rFonts w:ascii="Arial" w:hAnsi="Arial" w:cs="Arial"/>
                <w:bCs/>
                <w:sz w:val="20"/>
                <w:szCs w:val="20"/>
              </w:rPr>
              <w:t xml:space="preserve">; </w:t>
            </w:r>
            <w:r w:rsidR="00830369" w:rsidRPr="00223CAA">
              <w:rPr>
                <w:rFonts w:ascii="Arial" w:hAnsi="Arial" w:cs="Arial"/>
                <w:bCs/>
                <w:sz w:val="20"/>
                <w:szCs w:val="20"/>
              </w:rPr>
              <w:t xml:space="preserve"> History of US Immigration</w:t>
            </w:r>
            <w:r w:rsidR="006A645C">
              <w:rPr>
                <w:rFonts w:ascii="Arial" w:hAnsi="Arial" w:cs="Arial"/>
                <w:bCs/>
                <w:sz w:val="20"/>
                <w:szCs w:val="20"/>
              </w:rPr>
              <w:t xml:space="preserve">;  Federal Power to Regulate Immigration and Naturalization; </w:t>
            </w:r>
            <w:r w:rsidR="00830369" w:rsidRPr="00223CAA">
              <w:rPr>
                <w:rFonts w:ascii="Arial" w:hAnsi="Arial" w:cs="Arial"/>
                <w:bCs/>
                <w:sz w:val="20"/>
                <w:szCs w:val="20"/>
              </w:rPr>
              <w:t>Administrative Structure of Immigration</w:t>
            </w:r>
            <w:r w:rsidR="00830369">
              <w:rPr>
                <w:rFonts w:ascii="Arial" w:hAnsi="Arial" w:cs="Arial"/>
                <w:bCs/>
                <w:sz w:val="20"/>
                <w:szCs w:val="20"/>
              </w:rPr>
              <w:t xml:space="preserve"> </w:t>
            </w:r>
            <w:r w:rsidR="00830369" w:rsidRPr="00223CAA">
              <w:rPr>
                <w:rFonts w:ascii="Arial" w:hAnsi="Arial" w:cs="Arial"/>
                <w:bCs/>
                <w:sz w:val="20"/>
                <w:szCs w:val="20"/>
              </w:rPr>
              <w:t>Law</w:t>
            </w:r>
            <w:r w:rsidR="006A645C">
              <w:rPr>
                <w:rFonts w:ascii="Arial" w:hAnsi="Arial" w:cs="Arial"/>
                <w:bCs/>
                <w:sz w:val="20"/>
                <w:szCs w:val="20"/>
              </w:rPr>
              <w:t>;</w:t>
            </w:r>
            <w:r w:rsidR="00681B2F">
              <w:rPr>
                <w:rFonts w:ascii="Arial" w:hAnsi="Arial" w:cs="Arial"/>
                <w:bCs/>
                <w:sz w:val="20"/>
                <w:szCs w:val="20"/>
              </w:rPr>
              <w:t xml:space="preserve"> Congressional Role in Immigration</w:t>
            </w:r>
            <w:r w:rsidR="00830369" w:rsidRPr="00223CAA">
              <w:rPr>
                <w:rFonts w:ascii="Arial" w:hAnsi="Arial" w:cs="Arial"/>
                <w:bCs/>
                <w:sz w:val="20"/>
                <w:szCs w:val="20"/>
              </w:rPr>
              <w:t xml:space="preserve"> Chapters 1-</w:t>
            </w:r>
            <w:r w:rsidR="00681B2F">
              <w:rPr>
                <w:rFonts w:ascii="Arial" w:hAnsi="Arial" w:cs="Arial"/>
                <w:bCs/>
                <w:sz w:val="20"/>
                <w:szCs w:val="20"/>
              </w:rPr>
              <w:t>4</w:t>
            </w:r>
            <w:r w:rsidR="006A645C">
              <w:rPr>
                <w:rFonts w:ascii="Arial" w:hAnsi="Arial" w:cs="Arial"/>
                <w:bCs/>
                <w:sz w:val="20"/>
                <w:szCs w:val="20"/>
              </w:rPr>
              <w:t>, W</w:t>
            </w:r>
            <w:r w:rsidR="00830369" w:rsidRPr="00223CAA">
              <w:rPr>
                <w:rFonts w:ascii="Arial" w:hAnsi="Arial" w:cs="Arial"/>
                <w:bCs/>
                <w:sz w:val="20"/>
                <w:szCs w:val="20"/>
              </w:rPr>
              <w:t>eissbrodt</w:t>
            </w:r>
            <w:r w:rsidR="00830369">
              <w:rPr>
                <w:rFonts w:ascii="Arial" w:hAnsi="Arial" w:cs="Arial"/>
                <w:bCs/>
                <w:sz w:val="20"/>
                <w:szCs w:val="20"/>
              </w:rPr>
              <w:t xml:space="preserve">, </w:t>
            </w:r>
            <w:r w:rsidR="00830369" w:rsidRPr="00223CAA">
              <w:rPr>
                <w:rFonts w:ascii="Arial" w:hAnsi="Arial" w:cs="Arial"/>
                <w:bCs/>
                <w:sz w:val="20"/>
                <w:szCs w:val="20"/>
              </w:rPr>
              <w:t xml:space="preserve"> </w:t>
            </w: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C83E9C6" w14:textId="7510EA31" w:rsidR="00830369" w:rsidRPr="00AD54DB" w:rsidRDefault="00830369" w:rsidP="00DA2D33">
            <w:pPr>
              <w:spacing w:before="3" w:line="253" w:lineRule="auto"/>
              <w:ind w:left="219" w:right="206"/>
              <w:rPr>
                <w:rFonts w:ascii="Arial" w:eastAsia="Arial" w:hAnsi="Arial" w:cs="Arial"/>
                <w:sz w:val="20"/>
                <w:szCs w:val="20"/>
              </w:rPr>
            </w:pPr>
            <w:r w:rsidRPr="00AD54DB">
              <w:rPr>
                <w:rFonts w:ascii="Arial" w:eastAsia="Arial" w:hAnsi="Arial" w:cs="Arial"/>
                <w:spacing w:val="2"/>
                <w:sz w:val="20"/>
                <w:szCs w:val="20"/>
              </w:rPr>
              <w:t>Rev</w:t>
            </w:r>
            <w:r w:rsidRPr="00AD54DB">
              <w:rPr>
                <w:rFonts w:ascii="Arial" w:eastAsia="Arial" w:hAnsi="Arial" w:cs="Arial"/>
                <w:spacing w:val="1"/>
                <w:sz w:val="20"/>
                <w:szCs w:val="20"/>
              </w:rPr>
              <w:t>i</w:t>
            </w:r>
            <w:r w:rsidRPr="00AD54DB">
              <w:rPr>
                <w:rFonts w:ascii="Arial" w:eastAsia="Arial" w:hAnsi="Arial" w:cs="Arial"/>
                <w:spacing w:val="2"/>
                <w:sz w:val="20"/>
                <w:szCs w:val="20"/>
              </w:rPr>
              <w:t>e</w:t>
            </w:r>
            <w:r w:rsidRPr="00AD54DB">
              <w:rPr>
                <w:rFonts w:ascii="Arial" w:eastAsia="Arial" w:hAnsi="Arial" w:cs="Arial"/>
                <w:sz w:val="20"/>
                <w:szCs w:val="20"/>
              </w:rPr>
              <w:t>w</w:t>
            </w:r>
            <w:r w:rsidRPr="00AD54DB">
              <w:rPr>
                <w:rFonts w:ascii="Arial" w:eastAsia="Arial" w:hAnsi="Arial" w:cs="Arial"/>
                <w:spacing w:val="24"/>
                <w:sz w:val="20"/>
                <w:szCs w:val="20"/>
              </w:rPr>
              <w:t xml:space="preserve"> </w:t>
            </w:r>
            <w:r w:rsidRPr="00AD54DB">
              <w:rPr>
                <w:rFonts w:ascii="Arial" w:eastAsia="Arial" w:hAnsi="Arial" w:cs="Arial"/>
                <w:spacing w:val="2"/>
                <w:w w:val="103"/>
                <w:sz w:val="20"/>
                <w:szCs w:val="20"/>
              </w:rPr>
              <w:t>sy</w:t>
            </w:r>
            <w:r w:rsidRPr="00AD54DB">
              <w:rPr>
                <w:rFonts w:ascii="Arial" w:eastAsia="Arial" w:hAnsi="Arial" w:cs="Arial"/>
                <w:spacing w:val="1"/>
                <w:w w:val="103"/>
                <w:sz w:val="20"/>
                <w:szCs w:val="20"/>
              </w:rPr>
              <w:t>ll</w:t>
            </w:r>
            <w:r w:rsidRPr="00AD54DB">
              <w:rPr>
                <w:rFonts w:ascii="Arial" w:eastAsia="Arial" w:hAnsi="Arial" w:cs="Arial"/>
                <w:spacing w:val="2"/>
                <w:w w:val="103"/>
                <w:sz w:val="20"/>
                <w:szCs w:val="20"/>
              </w:rPr>
              <w:t>abus</w:t>
            </w:r>
            <w:r>
              <w:rPr>
                <w:rFonts w:ascii="Arial" w:eastAsia="Arial" w:hAnsi="Arial" w:cs="Arial"/>
                <w:spacing w:val="2"/>
                <w:w w:val="103"/>
                <w:sz w:val="20"/>
                <w:szCs w:val="20"/>
              </w:rPr>
              <w:t>; Review Chapter 1 of Scaros book and Chapters 1-</w:t>
            </w:r>
            <w:r w:rsidR="00681B2F">
              <w:rPr>
                <w:rFonts w:ascii="Arial" w:eastAsia="Arial" w:hAnsi="Arial" w:cs="Arial"/>
                <w:spacing w:val="2"/>
                <w:w w:val="103"/>
                <w:sz w:val="20"/>
                <w:szCs w:val="20"/>
              </w:rPr>
              <w:t xml:space="preserve"> 4</w:t>
            </w:r>
            <w:r>
              <w:rPr>
                <w:rFonts w:ascii="Arial" w:eastAsia="Arial" w:hAnsi="Arial" w:cs="Arial"/>
                <w:spacing w:val="2"/>
                <w:w w:val="103"/>
                <w:sz w:val="20"/>
                <w:szCs w:val="20"/>
              </w:rPr>
              <w:t xml:space="preserve"> Weiss; Review Week 1 PowerPoint slides on Blackboard (Bb); </w:t>
            </w:r>
            <w:r w:rsidRPr="005E4B4F">
              <w:rPr>
                <w:rFonts w:ascii="Arial" w:eastAsia="Arial" w:hAnsi="Arial" w:cs="Arial"/>
                <w:b/>
                <w:color w:val="FF0000"/>
                <w:spacing w:val="2"/>
                <w:w w:val="103"/>
                <w:sz w:val="20"/>
                <w:szCs w:val="20"/>
              </w:rPr>
              <w:t xml:space="preserve">NOTE: </w:t>
            </w:r>
            <w:r>
              <w:rPr>
                <w:rFonts w:ascii="Arial" w:eastAsia="Arial" w:hAnsi="Arial" w:cs="Arial"/>
                <w:spacing w:val="2"/>
                <w:w w:val="103"/>
                <w:sz w:val="20"/>
                <w:szCs w:val="20"/>
              </w:rPr>
              <w:t>Chapter tests may or may not be administered on BB on Fridays</w:t>
            </w:r>
            <w:r w:rsidRPr="00AD54DB">
              <w:rPr>
                <w:rFonts w:ascii="Arial" w:eastAsia="Arial" w:hAnsi="Arial" w:cs="Arial"/>
                <w:w w:val="103"/>
                <w:sz w:val="20"/>
                <w:szCs w:val="20"/>
              </w:rPr>
              <w:t xml:space="preserve"> </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1BAC5196" w14:textId="2C8638D6" w:rsidR="00830369" w:rsidRPr="00AD54DB" w:rsidRDefault="00830369" w:rsidP="00DA2D33">
            <w:pPr>
              <w:spacing w:before="3"/>
              <w:ind w:left="90" w:right="73"/>
              <w:rPr>
                <w:rFonts w:ascii="Arial" w:eastAsia="Arial" w:hAnsi="Arial" w:cs="Arial"/>
                <w:sz w:val="20"/>
                <w:szCs w:val="20"/>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CC29653" w14:textId="523A16E1" w:rsidR="00830369" w:rsidRDefault="00830369" w:rsidP="00DA2D33">
            <w:pPr>
              <w:rPr>
                <w:rFonts w:ascii="Arial" w:hAnsi="Arial" w:cs="Arial"/>
                <w:sz w:val="20"/>
                <w:szCs w:val="20"/>
              </w:rPr>
            </w:pPr>
            <w:r w:rsidRPr="00AD54DB">
              <w:rPr>
                <w:rFonts w:ascii="Arial" w:eastAsia="Arial" w:hAnsi="Arial" w:cs="Arial"/>
                <w:spacing w:val="1"/>
                <w:sz w:val="20"/>
                <w:szCs w:val="20"/>
              </w:rPr>
              <w:t>*</w:t>
            </w:r>
            <w:r>
              <w:rPr>
                <w:rFonts w:ascii="Arial" w:eastAsia="Arial" w:hAnsi="Arial" w:cs="Arial"/>
                <w:spacing w:val="2"/>
                <w:sz w:val="20"/>
                <w:szCs w:val="20"/>
              </w:rPr>
              <w:t>Learners</w:t>
            </w:r>
            <w:r w:rsidRPr="00AD54DB">
              <w:rPr>
                <w:rFonts w:ascii="Arial" w:eastAsia="Arial" w:hAnsi="Arial" w:cs="Arial"/>
                <w:spacing w:val="30"/>
                <w:sz w:val="20"/>
                <w:szCs w:val="20"/>
              </w:rPr>
              <w:t xml:space="preserve"> </w:t>
            </w:r>
            <w:r w:rsidRPr="00AD54DB">
              <w:rPr>
                <w:rFonts w:ascii="Arial" w:eastAsia="Arial" w:hAnsi="Arial" w:cs="Arial"/>
                <w:spacing w:val="2"/>
                <w:sz w:val="20"/>
                <w:szCs w:val="20"/>
              </w:rPr>
              <w:t>w</w:t>
            </w:r>
            <w:r w:rsidRPr="00AD54DB">
              <w:rPr>
                <w:rFonts w:ascii="Arial" w:eastAsia="Arial" w:hAnsi="Arial" w:cs="Arial"/>
                <w:spacing w:val="1"/>
                <w:sz w:val="20"/>
                <w:szCs w:val="20"/>
              </w:rPr>
              <w:t>il</w:t>
            </w:r>
            <w:r w:rsidRPr="00AD54DB">
              <w:rPr>
                <w:rFonts w:ascii="Arial" w:eastAsia="Arial" w:hAnsi="Arial" w:cs="Arial"/>
                <w:sz w:val="20"/>
                <w:szCs w:val="20"/>
              </w:rPr>
              <w:t>l</w:t>
            </w:r>
            <w:r w:rsidRPr="00AD54DB">
              <w:rPr>
                <w:rFonts w:ascii="Arial" w:eastAsia="Arial" w:hAnsi="Arial" w:cs="Arial"/>
                <w:spacing w:val="12"/>
                <w:sz w:val="20"/>
                <w:szCs w:val="20"/>
              </w:rPr>
              <w:t xml:space="preserve"> </w:t>
            </w:r>
            <w:r w:rsidRPr="00AD54DB">
              <w:rPr>
                <w:rFonts w:ascii="Arial" w:eastAsia="Arial" w:hAnsi="Arial" w:cs="Arial"/>
                <w:spacing w:val="2"/>
                <w:w w:val="103"/>
                <w:sz w:val="20"/>
                <w:szCs w:val="20"/>
              </w:rPr>
              <w:t>b</w:t>
            </w:r>
            <w:r w:rsidRPr="00AD54DB">
              <w:rPr>
                <w:rFonts w:ascii="Arial" w:eastAsia="Arial" w:hAnsi="Arial" w:cs="Arial"/>
                <w:w w:val="103"/>
                <w:sz w:val="20"/>
                <w:szCs w:val="20"/>
              </w:rPr>
              <w:t xml:space="preserve">e </w:t>
            </w:r>
            <w:r w:rsidRPr="00AD54DB">
              <w:rPr>
                <w:rFonts w:ascii="Arial" w:eastAsia="Arial" w:hAnsi="Arial" w:cs="Arial"/>
                <w:spacing w:val="2"/>
                <w:sz w:val="20"/>
                <w:szCs w:val="20"/>
              </w:rPr>
              <w:t>g</w:t>
            </w:r>
            <w:r w:rsidRPr="00AD54DB">
              <w:rPr>
                <w:rFonts w:ascii="Arial" w:eastAsia="Arial" w:hAnsi="Arial" w:cs="Arial"/>
                <w:spacing w:val="1"/>
                <w:sz w:val="20"/>
                <w:szCs w:val="20"/>
              </w:rPr>
              <w:t>r</w:t>
            </w:r>
            <w:r w:rsidRPr="00AD54DB">
              <w:rPr>
                <w:rFonts w:ascii="Arial" w:eastAsia="Arial" w:hAnsi="Arial" w:cs="Arial"/>
                <w:spacing w:val="2"/>
                <w:sz w:val="20"/>
                <w:szCs w:val="20"/>
              </w:rPr>
              <w:t>oupe</w:t>
            </w:r>
            <w:r w:rsidRPr="00AD54DB">
              <w:rPr>
                <w:rFonts w:ascii="Arial" w:eastAsia="Arial" w:hAnsi="Arial" w:cs="Arial"/>
                <w:sz w:val="20"/>
                <w:szCs w:val="20"/>
              </w:rPr>
              <w:t>d</w:t>
            </w:r>
            <w:r>
              <w:rPr>
                <w:rFonts w:ascii="Arial" w:eastAsia="Arial" w:hAnsi="Arial" w:cs="Arial"/>
                <w:spacing w:val="26"/>
                <w:sz w:val="20"/>
                <w:szCs w:val="20"/>
              </w:rPr>
              <w:t xml:space="preserve"> for </w:t>
            </w:r>
            <w:r w:rsidRPr="00AD54DB">
              <w:rPr>
                <w:rFonts w:ascii="Arial" w:eastAsia="Arial" w:hAnsi="Arial" w:cs="Arial"/>
                <w:spacing w:val="2"/>
                <w:w w:val="103"/>
                <w:sz w:val="20"/>
                <w:szCs w:val="20"/>
              </w:rPr>
              <w:t>co</w:t>
            </w:r>
            <w:r w:rsidRPr="00AD54DB">
              <w:rPr>
                <w:rFonts w:ascii="Arial" w:eastAsia="Arial" w:hAnsi="Arial" w:cs="Arial"/>
                <w:spacing w:val="1"/>
                <w:w w:val="103"/>
                <w:sz w:val="20"/>
                <w:szCs w:val="20"/>
              </w:rPr>
              <w:t>ll</w:t>
            </w:r>
            <w:r w:rsidRPr="00AD54DB">
              <w:rPr>
                <w:rFonts w:ascii="Arial" w:eastAsia="Arial" w:hAnsi="Arial" w:cs="Arial"/>
                <w:spacing w:val="2"/>
                <w:w w:val="103"/>
                <w:sz w:val="20"/>
                <w:szCs w:val="20"/>
              </w:rPr>
              <w:t>abo</w:t>
            </w:r>
            <w:r w:rsidRPr="00AD54DB">
              <w:rPr>
                <w:rFonts w:ascii="Arial" w:eastAsia="Arial" w:hAnsi="Arial" w:cs="Arial"/>
                <w:spacing w:val="1"/>
                <w:w w:val="103"/>
                <w:sz w:val="20"/>
                <w:szCs w:val="20"/>
              </w:rPr>
              <w:t>r</w:t>
            </w:r>
            <w:r w:rsidRPr="00AD54DB">
              <w:rPr>
                <w:rFonts w:ascii="Arial" w:eastAsia="Arial" w:hAnsi="Arial" w:cs="Arial"/>
                <w:spacing w:val="2"/>
                <w:w w:val="103"/>
                <w:sz w:val="20"/>
                <w:szCs w:val="20"/>
              </w:rPr>
              <w:t>a</w:t>
            </w:r>
            <w:r w:rsidRPr="00AD54DB">
              <w:rPr>
                <w:rFonts w:ascii="Arial" w:eastAsia="Arial" w:hAnsi="Arial" w:cs="Arial"/>
                <w:spacing w:val="1"/>
                <w:w w:val="103"/>
                <w:sz w:val="20"/>
                <w:szCs w:val="20"/>
              </w:rPr>
              <w:t>ti</w:t>
            </w:r>
            <w:r w:rsidRPr="00AD54DB">
              <w:rPr>
                <w:rFonts w:ascii="Arial" w:eastAsia="Arial" w:hAnsi="Arial" w:cs="Arial"/>
                <w:spacing w:val="2"/>
                <w:w w:val="103"/>
                <w:sz w:val="20"/>
                <w:szCs w:val="20"/>
              </w:rPr>
              <w:t>v</w:t>
            </w:r>
            <w:r w:rsidRPr="00AD54DB">
              <w:rPr>
                <w:rFonts w:ascii="Arial" w:eastAsia="Arial" w:hAnsi="Arial" w:cs="Arial"/>
                <w:w w:val="103"/>
                <w:sz w:val="20"/>
                <w:szCs w:val="20"/>
              </w:rPr>
              <w:t xml:space="preserve">e </w:t>
            </w:r>
            <w:r w:rsidRPr="00AD54DB">
              <w:rPr>
                <w:rFonts w:ascii="Arial" w:eastAsia="Arial" w:hAnsi="Arial" w:cs="Arial"/>
                <w:spacing w:val="2"/>
                <w:sz w:val="20"/>
                <w:szCs w:val="20"/>
              </w:rPr>
              <w:t>ass</w:t>
            </w:r>
            <w:r w:rsidRPr="00AD54DB">
              <w:rPr>
                <w:rFonts w:ascii="Arial" w:eastAsia="Arial" w:hAnsi="Arial" w:cs="Arial"/>
                <w:spacing w:val="1"/>
                <w:sz w:val="20"/>
                <w:szCs w:val="20"/>
              </w:rPr>
              <w:t>i</w:t>
            </w:r>
            <w:r w:rsidRPr="00AD54DB">
              <w:rPr>
                <w:rFonts w:ascii="Arial" w:eastAsia="Arial" w:hAnsi="Arial" w:cs="Arial"/>
                <w:spacing w:val="2"/>
                <w:sz w:val="20"/>
                <w:szCs w:val="20"/>
              </w:rPr>
              <w:t>gn</w:t>
            </w:r>
            <w:r w:rsidRPr="00AD54DB">
              <w:rPr>
                <w:rFonts w:ascii="Arial" w:eastAsia="Arial" w:hAnsi="Arial" w:cs="Arial"/>
                <w:spacing w:val="3"/>
                <w:sz w:val="20"/>
                <w:szCs w:val="20"/>
              </w:rPr>
              <w:t>m</w:t>
            </w:r>
            <w:r w:rsidRPr="00AD54DB">
              <w:rPr>
                <w:rFonts w:ascii="Arial" w:eastAsia="Arial" w:hAnsi="Arial" w:cs="Arial"/>
                <w:spacing w:val="2"/>
                <w:sz w:val="20"/>
                <w:szCs w:val="20"/>
              </w:rPr>
              <w:t>en</w:t>
            </w:r>
            <w:r w:rsidRPr="00AD54DB">
              <w:rPr>
                <w:rFonts w:ascii="Arial" w:eastAsia="Arial" w:hAnsi="Arial" w:cs="Arial"/>
                <w:spacing w:val="1"/>
                <w:sz w:val="20"/>
                <w:szCs w:val="20"/>
              </w:rPr>
              <w:t>t</w:t>
            </w:r>
            <w:r w:rsidRPr="00AD54DB">
              <w:rPr>
                <w:rFonts w:ascii="Arial" w:eastAsia="Arial" w:hAnsi="Arial" w:cs="Arial"/>
                <w:sz w:val="20"/>
                <w:szCs w:val="20"/>
              </w:rPr>
              <w:t>s</w:t>
            </w:r>
            <w:r w:rsidR="00B6043C">
              <w:rPr>
                <w:rFonts w:ascii="Arial" w:eastAsia="Arial" w:hAnsi="Arial" w:cs="Arial"/>
                <w:sz w:val="20"/>
                <w:szCs w:val="20"/>
              </w:rPr>
              <w:t xml:space="preserve"> such as COIL and student-led presentations and may be paired or placed in small groups for </w:t>
            </w:r>
            <w:r>
              <w:rPr>
                <w:rFonts w:ascii="Arial" w:eastAsia="Arial" w:hAnsi="Arial" w:cs="Arial"/>
                <w:spacing w:val="1"/>
                <w:w w:val="103"/>
                <w:sz w:val="20"/>
                <w:szCs w:val="20"/>
              </w:rPr>
              <w:t>article studies</w:t>
            </w:r>
            <w:r w:rsidR="00B6043C">
              <w:rPr>
                <w:rFonts w:ascii="Arial" w:eastAsia="Arial" w:hAnsi="Arial" w:cs="Arial"/>
                <w:spacing w:val="1"/>
                <w:w w:val="103"/>
                <w:sz w:val="20"/>
                <w:szCs w:val="20"/>
              </w:rPr>
              <w:t>,</w:t>
            </w:r>
            <w:r>
              <w:rPr>
                <w:rFonts w:ascii="Arial" w:eastAsia="Arial" w:hAnsi="Arial" w:cs="Arial"/>
                <w:spacing w:val="1"/>
                <w:w w:val="103"/>
                <w:sz w:val="20"/>
                <w:szCs w:val="20"/>
              </w:rPr>
              <w:t xml:space="preserve"> immigration law  dilemmas; </w:t>
            </w:r>
            <w:r w:rsidRPr="00AD54DB">
              <w:rPr>
                <w:rFonts w:ascii="Arial" w:eastAsia="Arial" w:hAnsi="Arial" w:cs="Arial"/>
                <w:spacing w:val="2"/>
                <w:w w:val="103"/>
                <w:sz w:val="20"/>
                <w:szCs w:val="20"/>
              </w:rPr>
              <w:t xml:space="preserve">peer </w:t>
            </w:r>
            <w:r w:rsidRPr="00AD54DB">
              <w:rPr>
                <w:rFonts w:ascii="Arial" w:eastAsia="Arial" w:hAnsi="Arial" w:cs="Arial"/>
                <w:spacing w:val="1"/>
                <w:w w:val="103"/>
                <w:sz w:val="20"/>
                <w:szCs w:val="20"/>
              </w:rPr>
              <w:t>r</w:t>
            </w:r>
            <w:r w:rsidRPr="00AD54DB">
              <w:rPr>
                <w:rFonts w:ascii="Arial" w:eastAsia="Arial" w:hAnsi="Arial" w:cs="Arial"/>
                <w:spacing w:val="2"/>
                <w:w w:val="103"/>
                <w:sz w:val="20"/>
                <w:szCs w:val="20"/>
              </w:rPr>
              <w:t>ev</w:t>
            </w:r>
            <w:r w:rsidRPr="00AD54DB">
              <w:rPr>
                <w:rFonts w:ascii="Arial" w:eastAsia="Arial" w:hAnsi="Arial" w:cs="Arial"/>
                <w:spacing w:val="1"/>
                <w:w w:val="103"/>
                <w:sz w:val="20"/>
                <w:szCs w:val="20"/>
              </w:rPr>
              <w:t>i</w:t>
            </w:r>
            <w:r w:rsidRPr="00AD54DB">
              <w:rPr>
                <w:rFonts w:ascii="Arial" w:eastAsia="Arial" w:hAnsi="Arial" w:cs="Arial"/>
                <w:spacing w:val="2"/>
                <w:w w:val="103"/>
                <w:sz w:val="20"/>
                <w:szCs w:val="20"/>
              </w:rPr>
              <w:t>ew</w:t>
            </w:r>
            <w:r>
              <w:rPr>
                <w:rFonts w:ascii="Arial" w:eastAsia="Arial" w:hAnsi="Arial" w:cs="Arial"/>
                <w:spacing w:val="2"/>
                <w:w w:val="103"/>
                <w:sz w:val="20"/>
                <w:szCs w:val="20"/>
              </w:rPr>
              <w:t>s</w:t>
            </w:r>
            <w:r w:rsidRPr="00AD54DB">
              <w:rPr>
                <w:rFonts w:ascii="Arial" w:eastAsia="Arial" w:hAnsi="Arial" w:cs="Arial"/>
                <w:w w:val="103"/>
                <w:sz w:val="20"/>
                <w:szCs w:val="20"/>
              </w:rPr>
              <w:t>.</w:t>
            </w:r>
          </w:p>
          <w:p w14:paraId="100DB5C9" w14:textId="77777777" w:rsidR="00830369" w:rsidRDefault="00830369" w:rsidP="00DA2D33">
            <w:pPr>
              <w:rPr>
                <w:rFonts w:ascii="Arial" w:hAnsi="Arial" w:cs="Arial"/>
                <w:sz w:val="20"/>
                <w:szCs w:val="20"/>
              </w:rPr>
            </w:pPr>
          </w:p>
          <w:p w14:paraId="7903AC5E" w14:textId="77777777" w:rsidR="00830369" w:rsidRDefault="00830369" w:rsidP="00DA2D33">
            <w:pPr>
              <w:rPr>
                <w:rFonts w:ascii="Arial" w:hAnsi="Arial" w:cs="Arial"/>
                <w:sz w:val="20"/>
                <w:szCs w:val="20"/>
              </w:rPr>
            </w:pPr>
          </w:p>
          <w:p w14:paraId="1CF895E0" w14:textId="77777777" w:rsidR="00830369" w:rsidRDefault="00830369" w:rsidP="00DA2D33">
            <w:pPr>
              <w:rPr>
                <w:rFonts w:ascii="Arial" w:hAnsi="Arial" w:cs="Arial"/>
                <w:sz w:val="20"/>
                <w:szCs w:val="20"/>
              </w:rPr>
            </w:pPr>
          </w:p>
          <w:p w14:paraId="079A7271" w14:textId="77777777" w:rsidR="00830369" w:rsidRDefault="00830369" w:rsidP="00DA2D33">
            <w:pPr>
              <w:rPr>
                <w:rFonts w:ascii="Arial" w:hAnsi="Arial" w:cs="Arial"/>
                <w:sz w:val="20"/>
                <w:szCs w:val="20"/>
              </w:rPr>
            </w:pPr>
          </w:p>
          <w:p w14:paraId="4B251824" w14:textId="77777777" w:rsidR="00830369" w:rsidRDefault="00830369" w:rsidP="00DA2D33">
            <w:pPr>
              <w:rPr>
                <w:rFonts w:ascii="Arial" w:hAnsi="Arial" w:cs="Arial"/>
                <w:sz w:val="20"/>
                <w:szCs w:val="20"/>
              </w:rPr>
            </w:pPr>
          </w:p>
          <w:p w14:paraId="691BF4AB" w14:textId="77777777" w:rsidR="00830369" w:rsidRPr="00AD54DB" w:rsidRDefault="00830369" w:rsidP="00DA2D33">
            <w:pPr>
              <w:rPr>
                <w:rFonts w:ascii="Arial" w:hAnsi="Arial" w:cs="Arial"/>
                <w:sz w:val="20"/>
                <w:szCs w:val="20"/>
              </w:rPr>
            </w:pPr>
          </w:p>
        </w:tc>
      </w:tr>
      <w:tr w:rsidR="00830369" w:rsidRPr="00AD54DB" w14:paraId="1A72C1AE" w14:textId="77777777" w:rsidTr="00AD39A3">
        <w:trPr>
          <w:trHeight w:hRule="exact" w:val="288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62981AA" w14:textId="77777777" w:rsidR="00830369" w:rsidRPr="00FB5B71" w:rsidRDefault="00830369" w:rsidP="00DA2D33">
            <w:pPr>
              <w:ind w:right="-20"/>
              <w:rPr>
                <w:rFonts w:ascii="Arial" w:eastAsia="Arial" w:hAnsi="Arial" w:cs="Arial"/>
                <w:b/>
                <w:bCs/>
                <w:sz w:val="20"/>
                <w:szCs w:val="20"/>
              </w:rPr>
            </w:pPr>
            <w:r w:rsidRPr="00FB5B71">
              <w:rPr>
                <w:rFonts w:ascii="Arial" w:eastAsia="Arial" w:hAnsi="Arial" w:cs="Arial"/>
                <w:b/>
                <w:bCs/>
                <w:spacing w:val="3"/>
                <w:sz w:val="20"/>
                <w:szCs w:val="20"/>
              </w:rPr>
              <w:t>W</w:t>
            </w:r>
            <w:r w:rsidRPr="00FB5B71">
              <w:rPr>
                <w:rFonts w:ascii="Arial" w:eastAsia="Arial" w:hAnsi="Arial" w:cs="Arial"/>
                <w:b/>
                <w:bCs/>
                <w:spacing w:val="2"/>
                <w:sz w:val="20"/>
                <w:szCs w:val="20"/>
              </w:rPr>
              <w:t>ee</w:t>
            </w:r>
            <w:r w:rsidRPr="00FB5B71">
              <w:rPr>
                <w:rFonts w:ascii="Arial" w:eastAsia="Arial" w:hAnsi="Arial" w:cs="Arial"/>
                <w:b/>
                <w:bCs/>
                <w:sz w:val="20"/>
                <w:szCs w:val="20"/>
              </w:rPr>
              <w:t>k</w:t>
            </w:r>
            <w:r w:rsidRPr="00FB5B71">
              <w:rPr>
                <w:rFonts w:ascii="Arial" w:eastAsia="Arial" w:hAnsi="Arial" w:cs="Arial"/>
                <w:b/>
                <w:bCs/>
                <w:spacing w:val="20"/>
                <w:sz w:val="20"/>
                <w:szCs w:val="20"/>
              </w:rPr>
              <w:t xml:space="preserve"> </w:t>
            </w:r>
            <w:r w:rsidRPr="00FB5B71">
              <w:rPr>
                <w:rFonts w:ascii="Arial" w:eastAsia="Arial" w:hAnsi="Arial" w:cs="Arial"/>
                <w:b/>
                <w:bCs/>
                <w:w w:val="103"/>
                <w:sz w:val="20"/>
                <w:szCs w:val="20"/>
              </w:rPr>
              <w:t>2</w:t>
            </w:r>
          </w:p>
          <w:p w14:paraId="6160402E" w14:textId="77777777" w:rsidR="00830369" w:rsidRPr="00AD54DB" w:rsidRDefault="00830369" w:rsidP="00DA2D33">
            <w:pPr>
              <w:spacing w:before="18" w:line="220" w:lineRule="exact"/>
              <w:rPr>
                <w:rFonts w:ascii="Arial" w:hAnsi="Arial" w:cs="Arial"/>
                <w:sz w:val="20"/>
                <w:szCs w:val="20"/>
              </w:rPr>
            </w:pPr>
          </w:p>
          <w:p w14:paraId="448B145B" w14:textId="758CF19E" w:rsidR="00830369" w:rsidRPr="00AD54DB" w:rsidRDefault="008445B8" w:rsidP="005D0CF8">
            <w:pPr>
              <w:ind w:right="-20"/>
              <w:rPr>
                <w:rFonts w:ascii="Arial" w:eastAsia="Arial" w:hAnsi="Arial" w:cs="Arial"/>
                <w:sz w:val="20"/>
                <w:szCs w:val="20"/>
              </w:rPr>
            </w:pPr>
            <w:r>
              <w:rPr>
                <w:rFonts w:ascii="Arial" w:eastAsia="Arial" w:hAnsi="Arial" w:cs="Arial"/>
                <w:spacing w:val="2"/>
                <w:w w:val="103"/>
                <w:sz w:val="20"/>
                <w:szCs w:val="20"/>
              </w:rPr>
              <w:t>1/2</w:t>
            </w:r>
            <w:r w:rsidR="00B6043C">
              <w:rPr>
                <w:rFonts w:ascii="Arial" w:eastAsia="Arial" w:hAnsi="Arial" w:cs="Arial"/>
                <w:spacing w:val="2"/>
                <w:w w:val="103"/>
                <w:sz w:val="20"/>
                <w:szCs w:val="20"/>
              </w:rPr>
              <w:t>7</w:t>
            </w:r>
            <w:r w:rsidR="00830369">
              <w:rPr>
                <w:rFonts w:ascii="Arial" w:eastAsia="Arial" w:hAnsi="Arial" w:cs="Arial"/>
                <w:spacing w:val="2"/>
                <w:w w:val="103"/>
                <w:sz w:val="20"/>
                <w:szCs w:val="20"/>
              </w:rPr>
              <w:t xml:space="preserve"> &amp; </w:t>
            </w:r>
            <w:r>
              <w:rPr>
                <w:rFonts w:ascii="Arial" w:eastAsia="Arial" w:hAnsi="Arial" w:cs="Arial"/>
                <w:spacing w:val="2"/>
                <w:w w:val="103"/>
                <w:sz w:val="20"/>
                <w:szCs w:val="20"/>
              </w:rPr>
              <w:t>1/2</w:t>
            </w:r>
            <w:r w:rsidR="00B6043C">
              <w:rPr>
                <w:rFonts w:ascii="Arial" w:eastAsia="Arial" w:hAnsi="Arial" w:cs="Arial"/>
                <w:spacing w:val="2"/>
                <w:w w:val="103"/>
                <w:sz w:val="20"/>
                <w:szCs w:val="20"/>
              </w:rPr>
              <w:t>9</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698B343" w14:textId="40B17132" w:rsidR="00830369" w:rsidRPr="00223CAA" w:rsidRDefault="00830369" w:rsidP="00DA2D33">
            <w:pPr>
              <w:spacing w:line="250" w:lineRule="auto"/>
              <w:ind w:left="280" w:right="264" w:hanging="2"/>
              <w:rPr>
                <w:rFonts w:ascii="Arial" w:eastAsia="Arial" w:hAnsi="Arial" w:cs="Arial"/>
                <w:bCs/>
                <w:w w:val="103"/>
                <w:sz w:val="20"/>
                <w:szCs w:val="20"/>
              </w:rPr>
            </w:pPr>
            <w:r w:rsidRPr="00223CAA">
              <w:rPr>
                <w:rFonts w:ascii="Arial" w:eastAsia="Arial" w:hAnsi="Arial" w:cs="Arial"/>
                <w:bCs/>
                <w:w w:val="103"/>
                <w:sz w:val="20"/>
                <w:szCs w:val="20"/>
              </w:rPr>
              <w:t xml:space="preserve">Chapter 1 </w:t>
            </w:r>
            <w:r>
              <w:rPr>
                <w:rFonts w:ascii="Arial" w:eastAsia="Arial" w:hAnsi="Arial" w:cs="Arial"/>
                <w:bCs/>
                <w:w w:val="103"/>
                <w:sz w:val="20"/>
                <w:szCs w:val="20"/>
              </w:rPr>
              <w:t>Test</w:t>
            </w:r>
            <w:r w:rsidRPr="00223CAA">
              <w:rPr>
                <w:rFonts w:ascii="Arial" w:eastAsia="Arial" w:hAnsi="Arial" w:cs="Arial"/>
                <w:bCs/>
                <w:w w:val="103"/>
                <w:sz w:val="20"/>
                <w:szCs w:val="20"/>
              </w:rPr>
              <w:t>; Chapter 2: Nonimmigrants, Scaros and Chapter 6</w:t>
            </w:r>
            <w:r w:rsidR="006A645C">
              <w:rPr>
                <w:rFonts w:ascii="Arial" w:eastAsia="Arial" w:hAnsi="Arial" w:cs="Arial"/>
                <w:bCs/>
                <w:w w:val="103"/>
                <w:sz w:val="20"/>
                <w:szCs w:val="20"/>
              </w:rPr>
              <w:t xml:space="preserve"> Nonimmigrants and Temporary Workers,</w:t>
            </w:r>
            <w:r w:rsidRPr="00223CAA">
              <w:rPr>
                <w:rFonts w:ascii="Arial" w:eastAsia="Arial" w:hAnsi="Arial" w:cs="Arial"/>
                <w:bCs/>
                <w:w w:val="103"/>
                <w:sz w:val="20"/>
                <w:szCs w:val="20"/>
              </w:rPr>
              <w:t xml:space="preserve"> Weissbrodt</w:t>
            </w:r>
            <w:r w:rsidR="006A645C">
              <w:rPr>
                <w:rFonts w:ascii="Arial" w:eastAsia="Arial" w:hAnsi="Arial" w:cs="Arial"/>
                <w:bCs/>
                <w:w w:val="103"/>
                <w:sz w:val="20"/>
                <w:szCs w:val="20"/>
              </w:rPr>
              <w:t>;</w:t>
            </w:r>
            <w:r>
              <w:rPr>
                <w:rFonts w:ascii="Arial" w:eastAsia="Arial" w:hAnsi="Arial" w:cs="Arial"/>
                <w:bCs/>
                <w:w w:val="103"/>
                <w:sz w:val="20"/>
                <w:szCs w:val="20"/>
              </w:rPr>
              <w:t xml:space="preserve"> Lectures</w:t>
            </w:r>
          </w:p>
          <w:p w14:paraId="4B21E0C3" w14:textId="77777777" w:rsidR="00830369" w:rsidRPr="00223CAA" w:rsidRDefault="00830369" w:rsidP="00DA2D33">
            <w:pPr>
              <w:spacing w:line="250" w:lineRule="auto"/>
              <w:ind w:left="280" w:right="264" w:hanging="2"/>
              <w:rPr>
                <w:rFonts w:ascii="Arial" w:eastAsia="Arial" w:hAnsi="Arial" w:cs="Arial"/>
                <w:bCs/>
                <w:w w:val="103"/>
                <w:sz w:val="20"/>
                <w:szCs w:val="20"/>
              </w:rPr>
            </w:pPr>
            <w:r w:rsidRPr="00223CAA">
              <w:rPr>
                <w:rFonts w:ascii="Arial" w:eastAsia="Arial" w:hAnsi="Arial" w:cs="Arial"/>
                <w:bCs/>
                <w:w w:val="103"/>
                <w:sz w:val="20"/>
                <w:szCs w:val="20"/>
              </w:rPr>
              <w:t xml:space="preserve">                                    </w:t>
            </w:r>
          </w:p>
          <w:p w14:paraId="6DB8875B" w14:textId="77777777" w:rsidR="00830369" w:rsidRPr="00AD54DB" w:rsidRDefault="00830369" w:rsidP="00DA2D33">
            <w:pPr>
              <w:spacing w:line="250" w:lineRule="auto"/>
              <w:ind w:left="280" w:right="264" w:hanging="2"/>
              <w:rPr>
                <w:rFonts w:ascii="Arial" w:eastAsia="Arial" w:hAnsi="Arial" w:cs="Arial"/>
                <w:sz w:val="20"/>
                <w:szCs w:val="20"/>
              </w:rPr>
            </w:pP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B2DAB30" w14:textId="7377CE60" w:rsidR="00830369" w:rsidRPr="00AD54DB" w:rsidRDefault="00A94ECA" w:rsidP="00DA2D33">
            <w:pPr>
              <w:spacing w:before="3"/>
              <w:ind w:left="71" w:right="58"/>
              <w:rPr>
                <w:rFonts w:ascii="Arial" w:eastAsia="Arial" w:hAnsi="Arial" w:cs="Arial"/>
                <w:sz w:val="20"/>
                <w:szCs w:val="20"/>
              </w:rPr>
            </w:pPr>
            <w:r w:rsidRPr="008445B8">
              <w:rPr>
                <w:rFonts w:ascii="Open Sans" w:hAnsi="Open Sans" w:cs="Open Sans"/>
                <w:color w:val="2B2B2B"/>
                <w:sz w:val="21"/>
                <w:szCs w:val="21"/>
              </w:rPr>
              <w:t>R</w:t>
            </w:r>
            <w:r w:rsidR="00830369" w:rsidRPr="008445B8">
              <w:rPr>
                <w:rFonts w:ascii="Arial" w:eastAsia="Arial" w:hAnsi="Arial" w:cs="Arial"/>
                <w:spacing w:val="2"/>
                <w:sz w:val="20"/>
                <w:szCs w:val="20"/>
              </w:rPr>
              <w:t>eview</w:t>
            </w:r>
            <w:r w:rsidR="00830369">
              <w:rPr>
                <w:rFonts w:ascii="Arial" w:eastAsia="Arial" w:hAnsi="Arial" w:cs="Arial"/>
                <w:spacing w:val="2"/>
                <w:sz w:val="20"/>
                <w:szCs w:val="20"/>
              </w:rPr>
              <w:t xml:space="preserve"> Chapter 2, Scaros and Ch 6 Weiss; Review Week 2</w:t>
            </w:r>
            <w:r w:rsidR="00830369">
              <w:rPr>
                <w:rFonts w:ascii="Arial" w:eastAsia="Arial" w:hAnsi="Arial" w:cs="Arial"/>
                <w:spacing w:val="2"/>
                <w:w w:val="103"/>
                <w:sz w:val="20"/>
                <w:szCs w:val="20"/>
              </w:rPr>
              <w:t xml:space="preserve">  PowerPoint slides on (Bb)</w:t>
            </w:r>
            <w:r w:rsidR="00830369" w:rsidRPr="00AD54DB">
              <w:rPr>
                <w:rFonts w:ascii="Arial" w:eastAsia="Arial" w:hAnsi="Arial" w:cs="Arial"/>
                <w:w w:val="103"/>
                <w:sz w:val="20"/>
                <w:szCs w:val="20"/>
              </w:rPr>
              <w:t xml:space="preserve"> </w:t>
            </w:r>
          </w:p>
          <w:p w14:paraId="020D3778" w14:textId="77777777" w:rsidR="00830369" w:rsidRPr="00AD54DB" w:rsidRDefault="00830369" w:rsidP="00DA2D33">
            <w:pPr>
              <w:ind w:left="661" w:right="647"/>
              <w:rPr>
                <w:rFonts w:ascii="Arial" w:eastAsia="Arial" w:hAnsi="Arial" w:cs="Arial"/>
                <w:sz w:val="20"/>
                <w:szCs w:val="20"/>
              </w:rPr>
            </w:pP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015A0B4" w14:textId="77777777" w:rsidR="00830369" w:rsidRPr="00AD54DB" w:rsidRDefault="00830369" w:rsidP="00DA2D33">
            <w:pPr>
              <w:spacing w:before="3" w:line="253" w:lineRule="auto"/>
              <w:ind w:left="225" w:right="210"/>
              <w:rPr>
                <w:rFonts w:ascii="Arial" w:eastAsia="Arial" w:hAnsi="Arial" w:cs="Arial"/>
                <w:sz w:val="20"/>
                <w:szCs w:val="20"/>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8C2F660" w14:textId="77777777" w:rsidR="00830369" w:rsidRPr="00AD54DB" w:rsidRDefault="00830369" w:rsidP="00DA2D33">
            <w:pPr>
              <w:spacing w:before="3" w:line="252" w:lineRule="auto"/>
              <w:ind w:left="100" w:right="149"/>
              <w:rPr>
                <w:rFonts w:ascii="Arial" w:eastAsia="Arial" w:hAnsi="Arial" w:cs="Arial"/>
                <w:sz w:val="20"/>
                <w:szCs w:val="20"/>
              </w:rPr>
            </w:pPr>
            <w:r w:rsidRPr="00AD54DB">
              <w:rPr>
                <w:rFonts w:ascii="Arial" w:eastAsia="Arial" w:hAnsi="Arial" w:cs="Arial"/>
                <w:spacing w:val="1"/>
                <w:sz w:val="20"/>
                <w:szCs w:val="20"/>
              </w:rPr>
              <w:t>*</w:t>
            </w:r>
            <w:r>
              <w:rPr>
                <w:rFonts w:ascii="Arial" w:eastAsia="Arial" w:hAnsi="Arial" w:cs="Arial"/>
                <w:spacing w:val="2"/>
                <w:sz w:val="20"/>
                <w:szCs w:val="20"/>
              </w:rPr>
              <w:t>Learners</w:t>
            </w:r>
            <w:r w:rsidRPr="00AD54DB">
              <w:rPr>
                <w:rFonts w:ascii="Arial" w:eastAsia="Arial" w:hAnsi="Arial" w:cs="Arial"/>
                <w:spacing w:val="30"/>
                <w:sz w:val="20"/>
                <w:szCs w:val="20"/>
              </w:rPr>
              <w:t xml:space="preserve"> </w:t>
            </w:r>
            <w:r w:rsidRPr="00AD54DB">
              <w:rPr>
                <w:rFonts w:ascii="Arial" w:eastAsia="Arial" w:hAnsi="Arial" w:cs="Arial"/>
                <w:spacing w:val="2"/>
                <w:sz w:val="20"/>
                <w:szCs w:val="20"/>
              </w:rPr>
              <w:t>w</w:t>
            </w:r>
            <w:r w:rsidRPr="00AD54DB">
              <w:rPr>
                <w:rFonts w:ascii="Arial" w:eastAsia="Arial" w:hAnsi="Arial" w:cs="Arial"/>
                <w:spacing w:val="1"/>
                <w:sz w:val="20"/>
                <w:szCs w:val="20"/>
              </w:rPr>
              <w:t>il</w:t>
            </w:r>
            <w:r w:rsidRPr="00AD54DB">
              <w:rPr>
                <w:rFonts w:ascii="Arial" w:eastAsia="Arial" w:hAnsi="Arial" w:cs="Arial"/>
                <w:sz w:val="20"/>
                <w:szCs w:val="20"/>
              </w:rPr>
              <w:t>l</w:t>
            </w:r>
            <w:r w:rsidRPr="00AD54DB">
              <w:rPr>
                <w:rFonts w:ascii="Arial" w:eastAsia="Arial" w:hAnsi="Arial" w:cs="Arial"/>
                <w:spacing w:val="12"/>
                <w:sz w:val="20"/>
                <w:szCs w:val="20"/>
              </w:rPr>
              <w:t xml:space="preserve"> </w:t>
            </w:r>
            <w:r w:rsidRPr="00AD54DB">
              <w:rPr>
                <w:rFonts w:ascii="Arial" w:eastAsia="Arial" w:hAnsi="Arial" w:cs="Arial"/>
                <w:spacing w:val="2"/>
                <w:w w:val="103"/>
                <w:sz w:val="20"/>
                <w:szCs w:val="20"/>
              </w:rPr>
              <w:t>b</w:t>
            </w:r>
            <w:r w:rsidRPr="00AD54DB">
              <w:rPr>
                <w:rFonts w:ascii="Arial" w:eastAsia="Arial" w:hAnsi="Arial" w:cs="Arial"/>
                <w:w w:val="103"/>
                <w:sz w:val="20"/>
                <w:szCs w:val="20"/>
              </w:rPr>
              <w:t xml:space="preserve">e </w:t>
            </w:r>
            <w:r>
              <w:rPr>
                <w:rFonts w:ascii="Arial" w:eastAsia="Arial" w:hAnsi="Arial" w:cs="Arial"/>
                <w:w w:val="103"/>
                <w:sz w:val="20"/>
                <w:szCs w:val="20"/>
              </w:rPr>
              <w:t>evaluated weekly on chapter readings</w:t>
            </w:r>
          </w:p>
        </w:tc>
      </w:tr>
      <w:tr w:rsidR="00830369" w14:paraId="6884DF3E"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F7CECE7" w14:textId="77777777" w:rsidR="00830369" w:rsidRPr="00FB5B71" w:rsidRDefault="00830369" w:rsidP="00DA2D33">
            <w:pPr>
              <w:ind w:right="-20"/>
              <w:rPr>
                <w:rFonts w:ascii="Arial" w:eastAsia="Arial" w:hAnsi="Arial" w:cs="Arial"/>
                <w:b/>
                <w:bCs/>
                <w:sz w:val="20"/>
                <w:szCs w:val="20"/>
              </w:rPr>
            </w:pPr>
            <w:r w:rsidRPr="00FB5B71">
              <w:rPr>
                <w:rFonts w:ascii="Arial" w:eastAsia="Arial" w:hAnsi="Arial" w:cs="Arial"/>
                <w:b/>
                <w:bCs/>
                <w:spacing w:val="3"/>
                <w:sz w:val="20"/>
                <w:szCs w:val="20"/>
              </w:rPr>
              <w:t>W</w:t>
            </w:r>
            <w:r w:rsidRPr="00FB5B71">
              <w:rPr>
                <w:rFonts w:ascii="Arial" w:eastAsia="Arial" w:hAnsi="Arial" w:cs="Arial"/>
                <w:b/>
                <w:bCs/>
                <w:spacing w:val="2"/>
                <w:sz w:val="20"/>
                <w:szCs w:val="20"/>
              </w:rPr>
              <w:t>ee</w:t>
            </w:r>
            <w:r w:rsidRPr="00FB5B71">
              <w:rPr>
                <w:rFonts w:ascii="Arial" w:eastAsia="Arial" w:hAnsi="Arial" w:cs="Arial"/>
                <w:b/>
                <w:bCs/>
                <w:sz w:val="20"/>
                <w:szCs w:val="20"/>
              </w:rPr>
              <w:t>k</w:t>
            </w:r>
            <w:r w:rsidRPr="00FB5B71">
              <w:rPr>
                <w:rFonts w:ascii="Arial" w:eastAsia="Arial" w:hAnsi="Arial" w:cs="Arial"/>
                <w:b/>
                <w:bCs/>
                <w:spacing w:val="20"/>
                <w:sz w:val="20"/>
                <w:szCs w:val="20"/>
              </w:rPr>
              <w:t xml:space="preserve"> 3</w:t>
            </w:r>
          </w:p>
          <w:p w14:paraId="369938B4" w14:textId="77777777" w:rsidR="00830369" w:rsidRPr="00AD54DB" w:rsidRDefault="00830369" w:rsidP="00DA2D33">
            <w:pPr>
              <w:spacing w:before="18" w:line="220" w:lineRule="exact"/>
              <w:rPr>
                <w:rFonts w:ascii="Arial" w:hAnsi="Arial" w:cs="Arial"/>
                <w:sz w:val="20"/>
                <w:szCs w:val="20"/>
              </w:rPr>
            </w:pPr>
          </w:p>
          <w:p w14:paraId="2F21229D" w14:textId="241C32C0" w:rsidR="00830369" w:rsidRDefault="00B6043C" w:rsidP="005D0CF8">
            <w:pPr>
              <w:ind w:right="-20"/>
              <w:rPr>
                <w:rFonts w:ascii="Arial" w:eastAsia="Arial" w:hAnsi="Arial" w:cs="Arial"/>
                <w:sz w:val="19"/>
                <w:szCs w:val="19"/>
              </w:rPr>
            </w:pPr>
            <w:r>
              <w:rPr>
                <w:rFonts w:ascii="Arial" w:eastAsia="Arial" w:hAnsi="Arial" w:cs="Arial"/>
                <w:spacing w:val="2"/>
                <w:w w:val="103"/>
                <w:sz w:val="20"/>
                <w:szCs w:val="20"/>
              </w:rPr>
              <w:t>2/3 &amp; 5</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539B6FB" w14:textId="535B44B6" w:rsidR="00830369" w:rsidRPr="00CF2EA1" w:rsidRDefault="00830369" w:rsidP="00DA2D33">
            <w:pPr>
              <w:spacing w:before="14" w:line="220" w:lineRule="exact"/>
              <w:rPr>
                <w:rFonts w:ascii="Arial" w:eastAsia="Arial" w:hAnsi="Arial" w:cs="Arial"/>
                <w:bCs/>
                <w:spacing w:val="2"/>
                <w:w w:val="103"/>
                <w:sz w:val="20"/>
                <w:szCs w:val="20"/>
              </w:rPr>
            </w:pPr>
            <w:r w:rsidRPr="00CF2EA1">
              <w:rPr>
                <w:rFonts w:ascii="Arial" w:eastAsia="Arial" w:hAnsi="Arial" w:cs="Arial"/>
                <w:bCs/>
                <w:spacing w:val="2"/>
                <w:w w:val="103"/>
                <w:sz w:val="20"/>
                <w:szCs w:val="20"/>
              </w:rPr>
              <w:t xml:space="preserve">Chapter 2 </w:t>
            </w:r>
            <w:r>
              <w:rPr>
                <w:rFonts w:ascii="Arial" w:eastAsia="Arial" w:hAnsi="Arial" w:cs="Arial"/>
                <w:bCs/>
                <w:spacing w:val="2"/>
                <w:w w:val="103"/>
                <w:sz w:val="20"/>
                <w:szCs w:val="20"/>
              </w:rPr>
              <w:t>Test</w:t>
            </w:r>
            <w:r w:rsidRPr="00CF2EA1">
              <w:rPr>
                <w:rFonts w:ascii="Arial" w:eastAsia="Arial" w:hAnsi="Arial" w:cs="Arial"/>
                <w:bCs/>
                <w:spacing w:val="2"/>
                <w:w w:val="103"/>
                <w:sz w:val="20"/>
                <w:szCs w:val="20"/>
              </w:rPr>
              <w:t>; Chapter 3: Immigrants: Relative -Based, Scaros; Chapter 5</w:t>
            </w:r>
            <w:r w:rsidR="006A645C">
              <w:rPr>
                <w:rFonts w:ascii="Arial" w:eastAsia="Arial" w:hAnsi="Arial" w:cs="Arial"/>
                <w:bCs/>
                <w:spacing w:val="2"/>
                <w:w w:val="103"/>
                <w:sz w:val="20"/>
                <w:szCs w:val="20"/>
              </w:rPr>
              <w:t xml:space="preserve"> Immigrants, </w:t>
            </w:r>
            <w:r w:rsidRPr="00CF2EA1">
              <w:rPr>
                <w:rFonts w:ascii="Arial" w:eastAsia="Arial" w:hAnsi="Arial" w:cs="Arial"/>
                <w:bCs/>
                <w:spacing w:val="2"/>
                <w:w w:val="103"/>
                <w:sz w:val="20"/>
                <w:szCs w:val="20"/>
              </w:rPr>
              <w:t xml:space="preserve"> Weissbrodt</w:t>
            </w:r>
            <w:r>
              <w:rPr>
                <w:rFonts w:ascii="Arial" w:eastAsia="Arial" w:hAnsi="Arial" w:cs="Arial"/>
                <w:bCs/>
                <w:spacing w:val="2"/>
                <w:w w:val="103"/>
                <w:sz w:val="20"/>
                <w:szCs w:val="20"/>
              </w:rPr>
              <w:t>;</w:t>
            </w:r>
            <w:r>
              <w:rPr>
                <w:rFonts w:ascii="Times New Roman" w:hAnsi="Times New Roman" w:cs="Times New Roman"/>
                <w:bCs/>
              </w:rPr>
              <w:t xml:space="preserve">                                                                     </w:t>
            </w:r>
            <w:r>
              <w:rPr>
                <w:rFonts w:ascii="Arial" w:eastAsia="Arial" w:hAnsi="Arial" w:cs="Arial"/>
                <w:bCs/>
                <w:spacing w:val="2"/>
                <w:w w:val="103"/>
                <w:sz w:val="20"/>
                <w:szCs w:val="20"/>
              </w:rPr>
              <w:t xml:space="preserve"> Lectures</w:t>
            </w:r>
            <w:r w:rsidRPr="00CF2EA1">
              <w:rPr>
                <w:rFonts w:ascii="Arial" w:eastAsia="Arial" w:hAnsi="Arial" w:cs="Arial"/>
                <w:bCs/>
                <w:spacing w:val="2"/>
                <w:w w:val="103"/>
                <w:sz w:val="20"/>
                <w:szCs w:val="20"/>
              </w:rPr>
              <w:t xml:space="preserve">                       </w:t>
            </w:r>
          </w:p>
          <w:p w14:paraId="322D7BC6" w14:textId="77777777" w:rsidR="00830369" w:rsidRDefault="00830369" w:rsidP="00DA2D33">
            <w:pPr>
              <w:spacing w:before="14" w:line="220" w:lineRule="exact"/>
              <w:rPr>
                <w:rFonts w:ascii="Arial" w:eastAsia="Arial" w:hAnsi="Arial" w:cs="Arial"/>
                <w:sz w:val="19"/>
                <w:szCs w:val="19"/>
              </w:rPr>
            </w:pP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15F22470" w14:textId="77777777" w:rsidR="00830369" w:rsidRDefault="00830369" w:rsidP="00DA2D33">
            <w:pPr>
              <w:ind w:right="478"/>
              <w:rPr>
                <w:rFonts w:ascii="Arial" w:eastAsia="Arial" w:hAnsi="Arial" w:cs="Arial"/>
                <w:sz w:val="19"/>
                <w:szCs w:val="19"/>
              </w:rPr>
            </w:pPr>
            <w:r w:rsidRPr="004D2E59">
              <w:rPr>
                <w:rFonts w:ascii="Arial" w:eastAsia="Arial" w:hAnsi="Arial" w:cs="Arial"/>
                <w:spacing w:val="2"/>
                <w:sz w:val="20"/>
                <w:szCs w:val="20"/>
              </w:rPr>
              <w:t xml:space="preserve">Review Chapter </w:t>
            </w:r>
            <w:r>
              <w:rPr>
                <w:rFonts w:ascii="Arial" w:eastAsia="Arial" w:hAnsi="Arial" w:cs="Arial"/>
                <w:spacing w:val="2"/>
                <w:sz w:val="20"/>
                <w:szCs w:val="20"/>
              </w:rPr>
              <w:t>3,Scaros</w:t>
            </w:r>
            <w:r w:rsidRPr="004D2E59">
              <w:rPr>
                <w:rFonts w:ascii="Arial" w:eastAsia="Arial" w:hAnsi="Arial" w:cs="Arial"/>
                <w:spacing w:val="2"/>
                <w:sz w:val="20"/>
                <w:szCs w:val="20"/>
              </w:rPr>
              <w:t>;</w:t>
            </w:r>
            <w:r>
              <w:rPr>
                <w:rFonts w:ascii="Arial" w:eastAsia="Arial" w:hAnsi="Arial" w:cs="Arial"/>
                <w:spacing w:val="2"/>
                <w:sz w:val="20"/>
                <w:szCs w:val="20"/>
              </w:rPr>
              <w:t xml:space="preserve"> and </w:t>
            </w:r>
            <w:r w:rsidRPr="004D2E59">
              <w:rPr>
                <w:rFonts w:ascii="Arial" w:eastAsia="Arial" w:hAnsi="Arial" w:cs="Arial"/>
                <w:spacing w:val="2"/>
                <w:sz w:val="20"/>
                <w:szCs w:val="20"/>
              </w:rPr>
              <w:t>Review</w:t>
            </w:r>
            <w:r>
              <w:rPr>
                <w:rFonts w:ascii="Arial" w:eastAsia="Arial" w:hAnsi="Arial" w:cs="Arial"/>
                <w:spacing w:val="2"/>
                <w:sz w:val="20"/>
                <w:szCs w:val="20"/>
              </w:rPr>
              <w:t xml:space="preserve"> </w:t>
            </w:r>
            <w:r w:rsidRPr="004D2E59">
              <w:rPr>
                <w:rFonts w:ascii="Arial" w:eastAsia="Arial" w:hAnsi="Arial" w:cs="Arial"/>
                <w:spacing w:val="2"/>
                <w:sz w:val="20"/>
                <w:szCs w:val="20"/>
              </w:rPr>
              <w:t>Ch</w:t>
            </w:r>
            <w:r>
              <w:rPr>
                <w:rFonts w:ascii="Arial" w:eastAsia="Arial" w:hAnsi="Arial" w:cs="Arial"/>
                <w:spacing w:val="2"/>
                <w:sz w:val="20"/>
                <w:szCs w:val="20"/>
              </w:rPr>
              <w:t xml:space="preserve"> 5 Weiss; and Review Week 3</w:t>
            </w:r>
            <w:r w:rsidRPr="004D2E59">
              <w:rPr>
                <w:rFonts w:ascii="Arial" w:eastAsia="Arial" w:hAnsi="Arial" w:cs="Arial"/>
                <w:spacing w:val="2"/>
                <w:w w:val="103"/>
                <w:sz w:val="20"/>
                <w:szCs w:val="20"/>
              </w:rPr>
              <w:t xml:space="preserve">  PowerPoint slides on (Bb)</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056C976F" w14:textId="77777777" w:rsidR="00830369" w:rsidRDefault="00830369" w:rsidP="00DA2D33">
            <w:pPr>
              <w:spacing w:before="12" w:line="253" w:lineRule="auto"/>
              <w:ind w:left="236" w:right="221"/>
              <w:rPr>
                <w:rFonts w:ascii="Arial" w:eastAsia="Arial" w:hAnsi="Arial" w:cs="Arial"/>
                <w:sz w:val="19"/>
                <w:szCs w:val="19"/>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1FA4063" w14:textId="7CBF4FED" w:rsidR="00830369" w:rsidRPr="00707840" w:rsidRDefault="00830369" w:rsidP="00DA2D33">
            <w:pPr>
              <w:spacing w:before="3"/>
              <w:ind w:left="253" w:right="-20"/>
              <w:rPr>
                <w:rFonts w:ascii="Arial" w:eastAsia="Arial" w:hAnsi="Arial" w:cs="Arial"/>
                <w:b/>
                <w:sz w:val="19"/>
                <w:szCs w:val="19"/>
              </w:rPr>
            </w:pPr>
          </w:p>
        </w:tc>
      </w:tr>
      <w:tr w:rsidR="00830369" w14:paraId="37043732"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4C754017" w14:textId="77777777" w:rsidR="00830369" w:rsidRPr="00FB5B71" w:rsidRDefault="00830369" w:rsidP="00DA2D33">
            <w:pPr>
              <w:ind w:right="-20"/>
              <w:rPr>
                <w:rFonts w:ascii="Arial" w:eastAsia="Arial" w:hAnsi="Arial" w:cs="Arial"/>
                <w:b/>
                <w:bCs/>
                <w:spacing w:val="20"/>
                <w:sz w:val="20"/>
                <w:szCs w:val="20"/>
              </w:rPr>
            </w:pPr>
            <w:r w:rsidRPr="00FB5B71">
              <w:rPr>
                <w:rFonts w:ascii="Arial" w:eastAsia="Arial" w:hAnsi="Arial" w:cs="Arial"/>
                <w:b/>
                <w:bCs/>
                <w:spacing w:val="3"/>
                <w:sz w:val="20"/>
                <w:szCs w:val="20"/>
              </w:rPr>
              <w:lastRenderedPageBreak/>
              <w:t>W</w:t>
            </w:r>
            <w:r w:rsidRPr="00FB5B71">
              <w:rPr>
                <w:rFonts w:ascii="Arial" w:eastAsia="Arial" w:hAnsi="Arial" w:cs="Arial"/>
                <w:b/>
                <w:bCs/>
                <w:spacing w:val="2"/>
                <w:sz w:val="20"/>
                <w:szCs w:val="20"/>
              </w:rPr>
              <w:t>ee</w:t>
            </w:r>
            <w:r w:rsidRPr="00FB5B71">
              <w:rPr>
                <w:rFonts w:ascii="Arial" w:eastAsia="Arial" w:hAnsi="Arial" w:cs="Arial"/>
                <w:b/>
                <w:bCs/>
                <w:sz w:val="20"/>
                <w:szCs w:val="20"/>
              </w:rPr>
              <w:t>k</w:t>
            </w:r>
            <w:r w:rsidRPr="00FB5B71">
              <w:rPr>
                <w:rFonts w:ascii="Arial" w:eastAsia="Arial" w:hAnsi="Arial" w:cs="Arial"/>
                <w:b/>
                <w:bCs/>
                <w:spacing w:val="20"/>
                <w:sz w:val="20"/>
                <w:szCs w:val="20"/>
              </w:rPr>
              <w:t xml:space="preserve"> 4</w:t>
            </w:r>
          </w:p>
          <w:p w14:paraId="492881C7" w14:textId="77777777" w:rsidR="00830369" w:rsidRDefault="00830369" w:rsidP="00DA2D33">
            <w:pPr>
              <w:ind w:left="259" w:right="-20"/>
              <w:rPr>
                <w:rFonts w:ascii="Arial" w:eastAsia="Arial" w:hAnsi="Arial" w:cs="Arial"/>
                <w:spacing w:val="20"/>
                <w:sz w:val="20"/>
                <w:szCs w:val="20"/>
              </w:rPr>
            </w:pPr>
          </w:p>
          <w:p w14:paraId="32079DD0" w14:textId="27F524B6" w:rsidR="00830369" w:rsidRPr="00AD54DB" w:rsidRDefault="008445B8" w:rsidP="005D0CF8">
            <w:pPr>
              <w:ind w:right="-20"/>
              <w:rPr>
                <w:rFonts w:ascii="Arial" w:eastAsia="Arial" w:hAnsi="Arial" w:cs="Arial"/>
                <w:spacing w:val="3"/>
                <w:sz w:val="20"/>
                <w:szCs w:val="20"/>
              </w:rPr>
            </w:pPr>
            <w:r>
              <w:rPr>
                <w:rFonts w:ascii="Arial" w:eastAsia="Arial" w:hAnsi="Arial" w:cs="Arial"/>
                <w:spacing w:val="20"/>
                <w:sz w:val="20"/>
                <w:szCs w:val="20"/>
              </w:rPr>
              <w:t>2/</w:t>
            </w:r>
            <w:r w:rsidR="00B6043C">
              <w:rPr>
                <w:rFonts w:ascii="Arial" w:eastAsia="Arial" w:hAnsi="Arial" w:cs="Arial"/>
                <w:spacing w:val="20"/>
                <w:sz w:val="20"/>
                <w:szCs w:val="20"/>
              </w:rPr>
              <w:t xml:space="preserve">10 </w:t>
            </w:r>
            <w:r w:rsidR="00830369">
              <w:rPr>
                <w:rFonts w:ascii="Arial" w:eastAsia="Arial" w:hAnsi="Arial" w:cs="Arial"/>
                <w:spacing w:val="20"/>
                <w:sz w:val="20"/>
                <w:szCs w:val="20"/>
              </w:rPr>
              <w:t xml:space="preserve">&amp; </w:t>
            </w:r>
            <w:r>
              <w:rPr>
                <w:rFonts w:ascii="Arial" w:eastAsia="Arial" w:hAnsi="Arial" w:cs="Arial"/>
                <w:spacing w:val="20"/>
                <w:sz w:val="20"/>
                <w:szCs w:val="20"/>
              </w:rPr>
              <w:t>2/</w:t>
            </w:r>
            <w:r w:rsidR="00B6043C">
              <w:rPr>
                <w:rFonts w:ascii="Arial" w:eastAsia="Arial" w:hAnsi="Arial" w:cs="Arial"/>
                <w:spacing w:val="20"/>
                <w:sz w:val="20"/>
                <w:szCs w:val="20"/>
              </w:rPr>
              <w:t>12</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93E0B54" w14:textId="77777777" w:rsidR="00830369" w:rsidRPr="00286418" w:rsidRDefault="00830369" w:rsidP="00DA2D33">
            <w:pPr>
              <w:spacing w:before="14" w:line="220" w:lineRule="exact"/>
              <w:rPr>
                <w:rFonts w:ascii="Arial" w:eastAsia="Arial" w:hAnsi="Arial" w:cs="Arial"/>
                <w:bCs/>
                <w:spacing w:val="2"/>
                <w:w w:val="103"/>
                <w:sz w:val="20"/>
                <w:szCs w:val="20"/>
              </w:rPr>
            </w:pPr>
            <w:r w:rsidRPr="00286418">
              <w:rPr>
                <w:rFonts w:ascii="Arial" w:eastAsia="Arial" w:hAnsi="Arial" w:cs="Arial"/>
                <w:bCs/>
                <w:spacing w:val="2"/>
                <w:w w:val="103"/>
                <w:sz w:val="20"/>
                <w:szCs w:val="20"/>
              </w:rPr>
              <w:t xml:space="preserve">Chapter 3 </w:t>
            </w:r>
            <w:r>
              <w:rPr>
                <w:rFonts w:ascii="Arial" w:eastAsia="Arial" w:hAnsi="Arial" w:cs="Arial"/>
                <w:bCs/>
                <w:spacing w:val="2"/>
                <w:w w:val="103"/>
                <w:sz w:val="20"/>
                <w:szCs w:val="20"/>
              </w:rPr>
              <w:t>Test</w:t>
            </w:r>
            <w:r w:rsidRPr="00286418">
              <w:rPr>
                <w:rFonts w:ascii="Arial" w:eastAsia="Arial" w:hAnsi="Arial" w:cs="Arial"/>
                <w:bCs/>
                <w:spacing w:val="2"/>
                <w:w w:val="103"/>
                <w:sz w:val="20"/>
                <w:szCs w:val="20"/>
              </w:rPr>
              <w:t>; Chapter 4: Immigrants:</w:t>
            </w:r>
            <w:r>
              <w:rPr>
                <w:rFonts w:ascii="Arial" w:eastAsia="Arial" w:hAnsi="Arial" w:cs="Arial"/>
                <w:bCs/>
                <w:spacing w:val="2"/>
                <w:w w:val="103"/>
                <w:sz w:val="20"/>
                <w:szCs w:val="20"/>
              </w:rPr>
              <w:t xml:space="preserve"> </w:t>
            </w:r>
            <w:r w:rsidRPr="00286418">
              <w:rPr>
                <w:rFonts w:ascii="Arial" w:eastAsia="Arial" w:hAnsi="Arial" w:cs="Arial"/>
                <w:bCs/>
                <w:spacing w:val="2"/>
                <w:w w:val="103"/>
                <w:sz w:val="20"/>
                <w:szCs w:val="20"/>
              </w:rPr>
              <w:t>Employment-Based, Scaros; Chapter 5 Weissbrodt</w:t>
            </w:r>
            <w:r>
              <w:rPr>
                <w:rFonts w:ascii="Arial" w:eastAsia="Arial" w:hAnsi="Arial" w:cs="Arial"/>
                <w:bCs/>
                <w:spacing w:val="2"/>
                <w:w w:val="103"/>
                <w:sz w:val="20"/>
                <w:szCs w:val="20"/>
              </w:rPr>
              <w:t>; Web Lectures</w:t>
            </w:r>
          </w:p>
          <w:p w14:paraId="0C457C65" w14:textId="77777777" w:rsidR="00830369" w:rsidRPr="00335533" w:rsidRDefault="00830369" w:rsidP="00DA2D33">
            <w:pPr>
              <w:spacing w:before="14" w:line="220" w:lineRule="exact"/>
              <w:rPr>
                <w:rFonts w:ascii="Arial" w:eastAsia="Arial" w:hAnsi="Arial" w:cs="Arial"/>
                <w:spacing w:val="2"/>
                <w:w w:val="103"/>
                <w:sz w:val="20"/>
                <w:szCs w:val="20"/>
              </w:rPr>
            </w:pP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0C1F13A" w14:textId="77777777" w:rsidR="00830369" w:rsidRPr="004D2E59" w:rsidRDefault="00830369" w:rsidP="00DA2D33">
            <w:pPr>
              <w:ind w:right="478"/>
              <w:rPr>
                <w:rFonts w:ascii="Arial" w:eastAsia="Arial" w:hAnsi="Arial" w:cs="Arial"/>
                <w:spacing w:val="2"/>
                <w:sz w:val="20"/>
                <w:szCs w:val="20"/>
              </w:rPr>
            </w:pPr>
            <w:r w:rsidRPr="00515502">
              <w:rPr>
                <w:rFonts w:ascii="Arial" w:eastAsia="Arial" w:hAnsi="Arial" w:cs="Arial"/>
                <w:spacing w:val="2"/>
                <w:sz w:val="20"/>
                <w:szCs w:val="20"/>
              </w:rPr>
              <w:t xml:space="preserve">Review Chapter </w:t>
            </w:r>
            <w:r>
              <w:rPr>
                <w:rFonts w:ascii="Arial" w:eastAsia="Arial" w:hAnsi="Arial" w:cs="Arial"/>
                <w:spacing w:val="2"/>
                <w:sz w:val="20"/>
                <w:szCs w:val="20"/>
              </w:rPr>
              <w:t>4, Scaros</w:t>
            </w:r>
            <w:r w:rsidRPr="00515502">
              <w:rPr>
                <w:rFonts w:ascii="Arial" w:eastAsia="Arial" w:hAnsi="Arial" w:cs="Arial"/>
                <w:spacing w:val="2"/>
                <w:sz w:val="20"/>
                <w:szCs w:val="20"/>
              </w:rPr>
              <w:t xml:space="preserve">; Review Ch </w:t>
            </w:r>
            <w:r>
              <w:rPr>
                <w:rFonts w:ascii="Arial" w:eastAsia="Arial" w:hAnsi="Arial" w:cs="Arial"/>
                <w:spacing w:val="2"/>
                <w:sz w:val="20"/>
                <w:szCs w:val="20"/>
              </w:rPr>
              <w:t>5 Weiss; and Review Week 4</w:t>
            </w:r>
            <w:r w:rsidRPr="00515502">
              <w:rPr>
                <w:rFonts w:ascii="Arial" w:eastAsia="Arial" w:hAnsi="Arial" w:cs="Arial"/>
                <w:spacing w:val="2"/>
                <w:w w:val="103"/>
                <w:sz w:val="20"/>
                <w:szCs w:val="20"/>
              </w:rPr>
              <w:t xml:space="preserve">  PowerPoint slides on (Bb)</w:t>
            </w:r>
            <w:r w:rsidRPr="00515502">
              <w:rPr>
                <w:rFonts w:ascii="Arial" w:eastAsia="Arial" w:hAnsi="Arial" w:cs="Arial"/>
                <w:w w:val="103"/>
                <w:sz w:val="20"/>
                <w:szCs w:val="20"/>
              </w:rPr>
              <w:t xml:space="preserve"> </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0B50234D" w14:textId="77777777" w:rsidR="00830369" w:rsidRDefault="00830369" w:rsidP="00DA2D33">
            <w:pPr>
              <w:spacing w:before="12" w:line="253" w:lineRule="auto"/>
              <w:ind w:left="236" w:right="221"/>
              <w:rPr>
                <w:rFonts w:ascii="Arial" w:eastAsia="Arial" w:hAnsi="Arial" w:cs="Arial"/>
                <w:sz w:val="19"/>
                <w:szCs w:val="19"/>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1C6703A9" w14:textId="77777777" w:rsidR="00830369" w:rsidRDefault="00830369" w:rsidP="00DA2D33">
            <w:pPr>
              <w:spacing w:before="3"/>
              <w:ind w:left="253" w:right="-20"/>
              <w:rPr>
                <w:rFonts w:ascii="Arial" w:eastAsia="Arial" w:hAnsi="Arial" w:cs="Arial"/>
                <w:sz w:val="19"/>
                <w:szCs w:val="19"/>
              </w:rPr>
            </w:pPr>
          </w:p>
        </w:tc>
      </w:tr>
      <w:tr w:rsidR="00830369" w14:paraId="2BE64B41"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7C659F9" w14:textId="77777777" w:rsidR="00830369" w:rsidRPr="00FB5B71" w:rsidRDefault="00830369" w:rsidP="00DA2D33">
            <w:pPr>
              <w:ind w:right="-20"/>
              <w:rPr>
                <w:rFonts w:ascii="Arial" w:eastAsia="Arial" w:hAnsi="Arial" w:cs="Arial"/>
                <w:b/>
                <w:bCs/>
                <w:spacing w:val="20"/>
                <w:sz w:val="20"/>
                <w:szCs w:val="20"/>
              </w:rPr>
            </w:pPr>
            <w:r w:rsidRPr="00FB5B71">
              <w:rPr>
                <w:rFonts w:ascii="Arial" w:eastAsia="Arial" w:hAnsi="Arial" w:cs="Arial"/>
                <w:b/>
                <w:bCs/>
                <w:spacing w:val="3"/>
                <w:sz w:val="20"/>
                <w:szCs w:val="20"/>
              </w:rPr>
              <w:t>W</w:t>
            </w:r>
            <w:r w:rsidRPr="00FB5B71">
              <w:rPr>
                <w:rFonts w:ascii="Arial" w:eastAsia="Arial" w:hAnsi="Arial" w:cs="Arial"/>
                <w:b/>
                <w:bCs/>
                <w:spacing w:val="2"/>
                <w:sz w:val="20"/>
                <w:szCs w:val="20"/>
              </w:rPr>
              <w:t>ee</w:t>
            </w:r>
            <w:r w:rsidRPr="00FB5B71">
              <w:rPr>
                <w:rFonts w:ascii="Arial" w:eastAsia="Arial" w:hAnsi="Arial" w:cs="Arial"/>
                <w:b/>
                <w:bCs/>
                <w:sz w:val="20"/>
                <w:szCs w:val="20"/>
              </w:rPr>
              <w:t>k</w:t>
            </w:r>
            <w:r w:rsidRPr="00FB5B71">
              <w:rPr>
                <w:rFonts w:ascii="Arial" w:eastAsia="Arial" w:hAnsi="Arial" w:cs="Arial"/>
                <w:b/>
                <w:bCs/>
                <w:spacing w:val="20"/>
                <w:sz w:val="20"/>
                <w:szCs w:val="20"/>
              </w:rPr>
              <w:t xml:space="preserve"> 5</w:t>
            </w:r>
          </w:p>
          <w:p w14:paraId="4F767302" w14:textId="77777777" w:rsidR="00830369" w:rsidRDefault="00830369" w:rsidP="00DA2D33">
            <w:pPr>
              <w:ind w:right="-20"/>
              <w:rPr>
                <w:rFonts w:ascii="Arial" w:eastAsia="Arial" w:hAnsi="Arial" w:cs="Arial"/>
                <w:spacing w:val="20"/>
                <w:sz w:val="20"/>
                <w:szCs w:val="20"/>
              </w:rPr>
            </w:pPr>
          </w:p>
          <w:p w14:paraId="0E26ED7E" w14:textId="229C2D9B" w:rsidR="00830369" w:rsidRPr="00AD54DB" w:rsidRDefault="008445B8" w:rsidP="005D0CF8">
            <w:pPr>
              <w:ind w:right="-20"/>
              <w:rPr>
                <w:rFonts w:ascii="Arial" w:eastAsia="Arial" w:hAnsi="Arial" w:cs="Arial"/>
                <w:spacing w:val="3"/>
                <w:sz w:val="20"/>
                <w:szCs w:val="20"/>
              </w:rPr>
            </w:pPr>
            <w:r>
              <w:rPr>
                <w:rFonts w:ascii="Arial" w:eastAsia="Arial" w:hAnsi="Arial" w:cs="Arial"/>
                <w:spacing w:val="20"/>
                <w:sz w:val="20"/>
                <w:szCs w:val="20"/>
              </w:rPr>
              <w:t>2/1</w:t>
            </w:r>
            <w:r w:rsidR="00787436">
              <w:rPr>
                <w:rFonts w:ascii="Arial" w:eastAsia="Arial" w:hAnsi="Arial" w:cs="Arial"/>
                <w:spacing w:val="20"/>
                <w:sz w:val="20"/>
                <w:szCs w:val="20"/>
              </w:rPr>
              <w:t>7</w:t>
            </w:r>
            <w:r w:rsidR="00830369">
              <w:rPr>
                <w:rFonts w:ascii="Arial" w:eastAsia="Arial" w:hAnsi="Arial" w:cs="Arial"/>
                <w:spacing w:val="20"/>
                <w:sz w:val="20"/>
                <w:szCs w:val="20"/>
              </w:rPr>
              <w:t xml:space="preserve"> &amp; </w:t>
            </w:r>
            <w:r>
              <w:rPr>
                <w:rFonts w:ascii="Arial" w:eastAsia="Arial" w:hAnsi="Arial" w:cs="Arial"/>
                <w:spacing w:val="20"/>
                <w:sz w:val="20"/>
                <w:szCs w:val="20"/>
              </w:rPr>
              <w:t>2/1</w:t>
            </w:r>
            <w:r w:rsidR="00787436">
              <w:rPr>
                <w:rFonts w:ascii="Arial" w:eastAsia="Arial" w:hAnsi="Arial" w:cs="Arial"/>
                <w:spacing w:val="20"/>
                <w:sz w:val="20"/>
                <w:szCs w:val="20"/>
              </w:rPr>
              <w:t>9</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0671C57B" w14:textId="302CF0FB" w:rsidR="00830369" w:rsidRPr="00832E37" w:rsidRDefault="00830369" w:rsidP="00DA2D33">
            <w:pPr>
              <w:spacing w:before="14" w:line="220" w:lineRule="exact"/>
              <w:rPr>
                <w:rFonts w:ascii="Arial" w:eastAsia="Arial" w:hAnsi="Arial" w:cs="Arial"/>
                <w:bCs/>
                <w:spacing w:val="2"/>
                <w:w w:val="103"/>
                <w:sz w:val="20"/>
                <w:szCs w:val="20"/>
              </w:rPr>
            </w:pPr>
            <w:r w:rsidRPr="00832E37">
              <w:rPr>
                <w:rFonts w:ascii="Arial" w:eastAsia="Arial" w:hAnsi="Arial" w:cs="Arial"/>
                <w:bCs/>
                <w:spacing w:val="2"/>
                <w:w w:val="103"/>
                <w:sz w:val="20"/>
                <w:szCs w:val="20"/>
              </w:rPr>
              <w:t xml:space="preserve">Chapter 4 </w:t>
            </w:r>
            <w:r>
              <w:rPr>
                <w:rFonts w:ascii="Arial" w:eastAsia="Arial" w:hAnsi="Arial" w:cs="Arial"/>
                <w:bCs/>
                <w:spacing w:val="2"/>
                <w:w w:val="103"/>
                <w:sz w:val="20"/>
                <w:szCs w:val="20"/>
              </w:rPr>
              <w:t>Test</w:t>
            </w:r>
            <w:r w:rsidRPr="00832E37">
              <w:rPr>
                <w:rFonts w:ascii="Arial" w:eastAsia="Arial" w:hAnsi="Arial" w:cs="Arial"/>
                <w:bCs/>
                <w:spacing w:val="2"/>
                <w:w w:val="103"/>
                <w:sz w:val="20"/>
                <w:szCs w:val="20"/>
              </w:rPr>
              <w:t>; Chapter 5: Other Types</w:t>
            </w:r>
            <w:r>
              <w:rPr>
                <w:rFonts w:ascii="Arial" w:eastAsia="Arial" w:hAnsi="Arial" w:cs="Arial"/>
                <w:bCs/>
                <w:spacing w:val="2"/>
                <w:w w:val="103"/>
                <w:sz w:val="20"/>
                <w:szCs w:val="20"/>
              </w:rPr>
              <w:t xml:space="preserve"> </w:t>
            </w:r>
            <w:r w:rsidRPr="00832E37">
              <w:rPr>
                <w:rFonts w:ascii="Arial" w:eastAsia="Arial" w:hAnsi="Arial" w:cs="Arial"/>
                <w:bCs/>
                <w:spacing w:val="2"/>
                <w:w w:val="103"/>
                <w:sz w:val="20"/>
                <w:szCs w:val="20"/>
              </w:rPr>
              <w:t>of LPR Status, Scaros</w:t>
            </w:r>
            <w:r>
              <w:rPr>
                <w:rFonts w:ascii="Arial" w:eastAsia="Arial" w:hAnsi="Arial" w:cs="Arial"/>
                <w:bCs/>
                <w:spacing w:val="2"/>
                <w:w w:val="103"/>
                <w:sz w:val="20"/>
                <w:szCs w:val="20"/>
              </w:rPr>
              <w:t xml:space="preserve">; </w:t>
            </w:r>
            <w:r w:rsidR="00681B2F">
              <w:rPr>
                <w:rFonts w:ascii="Arial" w:eastAsia="Arial" w:hAnsi="Arial" w:cs="Arial"/>
                <w:bCs/>
                <w:spacing w:val="2"/>
                <w:w w:val="103"/>
                <w:sz w:val="20"/>
                <w:szCs w:val="20"/>
              </w:rPr>
              <w:t>Rights of Non-Citizens, Chapter 12;</w:t>
            </w:r>
            <w:r w:rsidR="006A645C">
              <w:rPr>
                <w:rFonts w:ascii="Arial" w:eastAsia="Arial" w:hAnsi="Arial" w:cs="Arial"/>
                <w:bCs/>
                <w:spacing w:val="2"/>
                <w:w w:val="103"/>
                <w:sz w:val="20"/>
                <w:szCs w:val="20"/>
              </w:rPr>
              <w:t xml:space="preserve"> The Rights of Non-Citizens in the US</w:t>
            </w:r>
            <w:r w:rsidR="00BB7880">
              <w:rPr>
                <w:rFonts w:ascii="Arial" w:eastAsia="Arial" w:hAnsi="Arial" w:cs="Arial"/>
                <w:bCs/>
                <w:spacing w:val="2"/>
                <w:w w:val="103"/>
                <w:sz w:val="20"/>
                <w:szCs w:val="20"/>
              </w:rPr>
              <w:t>,</w:t>
            </w:r>
            <w:r>
              <w:rPr>
                <w:rFonts w:ascii="Arial" w:eastAsia="Arial" w:hAnsi="Arial" w:cs="Arial"/>
                <w:bCs/>
                <w:spacing w:val="2"/>
                <w:w w:val="103"/>
                <w:sz w:val="20"/>
                <w:szCs w:val="20"/>
              </w:rPr>
              <w:t xml:space="preserve"> Lectures</w:t>
            </w:r>
          </w:p>
          <w:p w14:paraId="55B1B6D4" w14:textId="77777777" w:rsidR="00830369" w:rsidRPr="00335533" w:rsidRDefault="00830369" w:rsidP="00DA2D33">
            <w:pPr>
              <w:spacing w:before="14" w:line="220" w:lineRule="exact"/>
              <w:rPr>
                <w:rFonts w:ascii="Arial" w:eastAsia="Arial" w:hAnsi="Arial" w:cs="Arial"/>
                <w:spacing w:val="2"/>
                <w:w w:val="103"/>
                <w:sz w:val="20"/>
                <w:szCs w:val="20"/>
              </w:rPr>
            </w:pP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1DBFD73B" w14:textId="2EF2E5C5" w:rsidR="00830369" w:rsidRPr="004D2E59" w:rsidRDefault="00830369" w:rsidP="00DA2D33">
            <w:pPr>
              <w:ind w:right="478"/>
              <w:rPr>
                <w:rFonts w:ascii="Arial" w:eastAsia="Arial" w:hAnsi="Arial" w:cs="Arial"/>
                <w:spacing w:val="2"/>
                <w:sz w:val="20"/>
                <w:szCs w:val="20"/>
              </w:rPr>
            </w:pPr>
            <w:r w:rsidRPr="00515502">
              <w:rPr>
                <w:rFonts w:ascii="Arial" w:eastAsia="Arial" w:hAnsi="Arial" w:cs="Arial"/>
                <w:spacing w:val="2"/>
                <w:sz w:val="20"/>
                <w:szCs w:val="20"/>
              </w:rPr>
              <w:t xml:space="preserve">Review Chapter </w:t>
            </w:r>
            <w:r>
              <w:rPr>
                <w:rFonts w:ascii="Arial" w:eastAsia="Arial" w:hAnsi="Arial" w:cs="Arial"/>
                <w:spacing w:val="2"/>
                <w:sz w:val="20"/>
                <w:szCs w:val="20"/>
              </w:rPr>
              <w:t>5, Scaros</w:t>
            </w:r>
            <w:r w:rsidRPr="00515502">
              <w:rPr>
                <w:rFonts w:ascii="Arial" w:eastAsia="Arial" w:hAnsi="Arial" w:cs="Arial"/>
                <w:spacing w:val="2"/>
                <w:sz w:val="20"/>
                <w:szCs w:val="20"/>
              </w:rPr>
              <w:t>;</w:t>
            </w:r>
            <w:r>
              <w:rPr>
                <w:rFonts w:ascii="Arial" w:eastAsia="Arial" w:hAnsi="Arial" w:cs="Arial"/>
                <w:spacing w:val="2"/>
                <w:sz w:val="20"/>
                <w:szCs w:val="20"/>
              </w:rPr>
              <w:t xml:space="preserve"> </w:t>
            </w:r>
            <w:r w:rsidR="00681B2F">
              <w:rPr>
                <w:rFonts w:ascii="Arial" w:eastAsia="Arial" w:hAnsi="Arial" w:cs="Arial"/>
                <w:spacing w:val="2"/>
                <w:sz w:val="20"/>
                <w:szCs w:val="20"/>
              </w:rPr>
              <w:t xml:space="preserve">Chapter 12 Weissbrodt; </w:t>
            </w:r>
            <w:r>
              <w:rPr>
                <w:rFonts w:ascii="Arial" w:eastAsia="Arial" w:hAnsi="Arial" w:cs="Arial"/>
                <w:spacing w:val="2"/>
                <w:sz w:val="20"/>
                <w:szCs w:val="20"/>
              </w:rPr>
              <w:t xml:space="preserve">and </w:t>
            </w:r>
            <w:r w:rsidRPr="00515502">
              <w:rPr>
                <w:rFonts w:ascii="Arial" w:eastAsia="Arial" w:hAnsi="Arial" w:cs="Arial"/>
                <w:spacing w:val="2"/>
                <w:sz w:val="20"/>
                <w:szCs w:val="20"/>
              </w:rPr>
              <w:t xml:space="preserve"> Review</w:t>
            </w:r>
            <w:r>
              <w:rPr>
                <w:rFonts w:ascii="Arial" w:eastAsia="Arial" w:hAnsi="Arial" w:cs="Arial"/>
                <w:spacing w:val="2"/>
                <w:sz w:val="20"/>
                <w:szCs w:val="20"/>
              </w:rPr>
              <w:t xml:space="preserve"> Week</w:t>
            </w:r>
            <w:r w:rsidRPr="00515502">
              <w:rPr>
                <w:rFonts w:ascii="Arial" w:eastAsia="Arial" w:hAnsi="Arial" w:cs="Arial"/>
                <w:spacing w:val="2"/>
                <w:sz w:val="20"/>
                <w:szCs w:val="20"/>
              </w:rPr>
              <w:t xml:space="preserve"> </w:t>
            </w:r>
            <w:r>
              <w:rPr>
                <w:rFonts w:ascii="Arial" w:eastAsia="Arial" w:hAnsi="Arial" w:cs="Arial"/>
                <w:spacing w:val="2"/>
                <w:sz w:val="20"/>
                <w:szCs w:val="20"/>
              </w:rPr>
              <w:t>5</w:t>
            </w:r>
            <w:r w:rsidRPr="00515502">
              <w:rPr>
                <w:rFonts w:ascii="Arial" w:eastAsia="Arial" w:hAnsi="Arial" w:cs="Arial"/>
                <w:spacing w:val="2"/>
                <w:w w:val="103"/>
                <w:sz w:val="20"/>
                <w:szCs w:val="20"/>
              </w:rPr>
              <w:t xml:space="preserve">  PowerPoint slides on (Bb)</w:t>
            </w:r>
            <w:r w:rsidRPr="00515502">
              <w:rPr>
                <w:rFonts w:ascii="Arial" w:eastAsia="Arial" w:hAnsi="Arial" w:cs="Arial"/>
                <w:w w:val="103"/>
                <w:sz w:val="20"/>
                <w:szCs w:val="20"/>
              </w:rPr>
              <w:t xml:space="preserve"> </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3B0C1B5" w14:textId="77777777" w:rsidR="00830369" w:rsidRDefault="00830369" w:rsidP="00DA2D33">
            <w:pPr>
              <w:spacing w:before="12" w:line="253" w:lineRule="auto"/>
              <w:ind w:left="236" w:right="221"/>
              <w:rPr>
                <w:rFonts w:ascii="Arial" w:eastAsia="Arial" w:hAnsi="Arial" w:cs="Arial"/>
                <w:sz w:val="19"/>
                <w:szCs w:val="19"/>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0F041D57" w14:textId="77777777" w:rsidR="00830369" w:rsidRDefault="00830369" w:rsidP="00DA2D33">
            <w:pPr>
              <w:spacing w:before="3"/>
              <w:ind w:left="253" w:right="-20"/>
              <w:rPr>
                <w:rFonts w:ascii="Arial" w:eastAsia="Arial" w:hAnsi="Arial" w:cs="Arial"/>
                <w:sz w:val="19"/>
                <w:szCs w:val="19"/>
              </w:rPr>
            </w:pPr>
          </w:p>
        </w:tc>
      </w:tr>
      <w:tr w:rsidR="00830369" w14:paraId="411021BC"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CE1BC61" w14:textId="77777777" w:rsidR="00830369" w:rsidRPr="00FB5B71" w:rsidRDefault="00830369" w:rsidP="00DA2D33">
            <w:pPr>
              <w:ind w:right="-20"/>
              <w:rPr>
                <w:rFonts w:ascii="Arial" w:eastAsia="Arial" w:hAnsi="Arial" w:cs="Arial"/>
                <w:b/>
                <w:bCs/>
                <w:spacing w:val="2"/>
                <w:w w:val="103"/>
                <w:sz w:val="20"/>
                <w:szCs w:val="20"/>
              </w:rPr>
            </w:pPr>
            <w:r w:rsidRPr="00FB5B71">
              <w:rPr>
                <w:rFonts w:ascii="Arial" w:eastAsia="Arial" w:hAnsi="Arial" w:cs="Arial"/>
                <w:b/>
                <w:bCs/>
                <w:spacing w:val="2"/>
                <w:w w:val="103"/>
                <w:sz w:val="20"/>
                <w:szCs w:val="20"/>
              </w:rPr>
              <w:t xml:space="preserve">Week 6 </w:t>
            </w:r>
          </w:p>
          <w:p w14:paraId="3B049ED2" w14:textId="77777777" w:rsidR="00830369" w:rsidRDefault="00830369" w:rsidP="00DA2D33">
            <w:pPr>
              <w:ind w:right="-20"/>
              <w:rPr>
                <w:rFonts w:ascii="Arial" w:eastAsia="Arial" w:hAnsi="Arial" w:cs="Arial"/>
                <w:spacing w:val="2"/>
                <w:w w:val="103"/>
                <w:sz w:val="20"/>
                <w:szCs w:val="20"/>
              </w:rPr>
            </w:pPr>
          </w:p>
          <w:p w14:paraId="3B4DA000" w14:textId="5276CDF9" w:rsidR="00830369" w:rsidRPr="00AD54DB" w:rsidRDefault="008445B8" w:rsidP="005D0CF8">
            <w:pPr>
              <w:ind w:right="-20"/>
              <w:rPr>
                <w:rFonts w:ascii="Arial" w:eastAsia="Arial" w:hAnsi="Arial" w:cs="Arial"/>
                <w:spacing w:val="3"/>
                <w:sz w:val="20"/>
                <w:szCs w:val="20"/>
              </w:rPr>
            </w:pPr>
            <w:r>
              <w:rPr>
                <w:rFonts w:ascii="Arial" w:eastAsia="Arial" w:hAnsi="Arial" w:cs="Arial"/>
                <w:spacing w:val="2"/>
                <w:w w:val="103"/>
                <w:sz w:val="20"/>
                <w:szCs w:val="20"/>
              </w:rPr>
              <w:t>2/</w:t>
            </w:r>
            <w:r w:rsidR="00787436">
              <w:rPr>
                <w:rFonts w:ascii="Arial" w:eastAsia="Arial" w:hAnsi="Arial" w:cs="Arial"/>
                <w:spacing w:val="2"/>
                <w:w w:val="103"/>
                <w:sz w:val="20"/>
                <w:szCs w:val="20"/>
              </w:rPr>
              <w:t>24</w:t>
            </w:r>
            <w:r w:rsidR="00830369">
              <w:rPr>
                <w:rFonts w:ascii="Arial" w:eastAsia="Arial" w:hAnsi="Arial" w:cs="Arial"/>
                <w:spacing w:val="2"/>
                <w:w w:val="103"/>
                <w:sz w:val="20"/>
                <w:szCs w:val="20"/>
              </w:rPr>
              <w:t xml:space="preserve"> &amp;</w:t>
            </w:r>
            <w:r>
              <w:rPr>
                <w:rFonts w:ascii="Arial" w:eastAsia="Arial" w:hAnsi="Arial" w:cs="Arial"/>
                <w:spacing w:val="2"/>
                <w:w w:val="103"/>
                <w:sz w:val="20"/>
                <w:szCs w:val="20"/>
              </w:rPr>
              <w:t xml:space="preserve"> 2/</w:t>
            </w:r>
            <w:r w:rsidR="00787436">
              <w:rPr>
                <w:rFonts w:ascii="Arial" w:eastAsia="Arial" w:hAnsi="Arial" w:cs="Arial"/>
                <w:spacing w:val="2"/>
                <w:w w:val="103"/>
                <w:sz w:val="20"/>
                <w:szCs w:val="20"/>
              </w:rPr>
              <w:t>26</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C00054E" w14:textId="053FF393" w:rsidR="00830369" w:rsidRPr="00832E37" w:rsidRDefault="00830369" w:rsidP="00DA2D33">
            <w:pPr>
              <w:spacing w:before="14" w:line="220" w:lineRule="exact"/>
              <w:rPr>
                <w:rFonts w:ascii="Arial" w:eastAsia="Arial" w:hAnsi="Arial" w:cs="Arial"/>
                <w:bCs/>
                <w:spacing w:val="2"/>
                <w:w w:val="103"/>
                <w:sz w:val="20"/>
                <w:szCs w:val="20"/>
              </w:rPr>
            </w:pPr>
            <w:r w:rsidRPr="00832E37">
              <w:rPr>
                <w:rFonts w:ascii="Arial" w:eastAsia="Arial" w:hAnsi="Arial" w:cs="Arial"/>
                <w:bCs/>
                <w:spacing w:val="2"/>
                <w:w w:val="103"/>
                <w:sz w:val="20"/>
                <w:szCs w:val="20"/>
              </w:rPr>
              <w:t xml:space="preserve">Chapter 5 </w:t>
            </w:r>
            <w:r>
              <w:rPr>
                <w:rFonts w:ascii="Arial" w:eastAsia="Arial" w:hAnsi="Arial" w:cs="Arial"/>
                <w:bCs/>
                <w:spacing w:val="2"/>
                <w:w w:val="103"/>
                <w:sz w:val="20"/>
                <w:szCs w:val="20"/>
              </w:rPr>
              <w:t>Test</w:t>
            </w:r>
            <w:r w:rsidRPr="00832E37">
              <w:rPr>
                <w:rFonts w:ascii="Arial" w:eastAsia="Arial" w:hAnsi="Arial" w:cs="Arial"/>
                <w:bCs/>
                <w:spacing w:val="2"/>
                <w:w w:val="103"/>
                <w:sz w:val="20"/>
                <w:szCs w:val="20"/>
              </w:rPr>
              <w:t>; Chapter 6 American</w:t>
            </w:r>
            <w:r>
              <w:rPr>
                <w:rFonts w:ascii="Arial" w:eastAsia="Arial" w:hAnsi="Arial" w:cs="Arial"/>
                <w:bCs/>
                <w:spacing w:val="2"/>
                <w:w w:val="103"/>
                <w:sz w:val="20"/>
                <w:szCs w:val="20"/>
              </w:rPr>
              <w:t xml:space="preserve"> </w:t>
            </w:r>
            <w:r w:rsidRPr="00832E37">
              <w:rPr>
                <w:rFonts w:ascii="Arial" w:eastAsia="Arial" w:hAnsi="Arial" w:cs="Arial"/>
                <w:bCs/>
                <w:spacing w:val="2"/>
                <w:w w:val="103"/>
                <w:sz w:val="20"/>
                <w:szCs w:val="20"/>
              </w:rPr>
              <w:t>Citizenship, Scaros; Chapter 1</w:t>
            </w:r>
            <w:r w:rsidR="00681B2F">
              <w:rPr>
                <w:rFonts w:ascii="Arial" w:eastAsia="Arial" w:hAnsi="Arial" w:cs="Arial"/>
                <w:bCs/>
                <w:spacing w:val="2"/>
                <w:w w:val="103"/>
                <w:sz w:val="20"/>
                <w:szCs w:val="20"/>
              </w:rPr>
              <w:t>1</w:t>
            </w:r>
            <w:r w:rsidR="00BB7880">
              <w:rPr>
                <w:rFonts w:ascii="Arial" w:eastAsia="Arial" w:hAnsi="Arial" w:cs="Arial"/>
                <w:bCs/>
                <w:spacing w:val="2"/>
                <w:w w:val="103"/>
                <w:sz w:val="20"/>
                <w:szCs w:val="20"/>
              </w:rPr>
              <w:t xml:space="preserve"> Citizenship,</w:t>
            </w:r>
            <w:r w:rsidRPr="00832E37">
              <w:rPr>
                <w:rFonts w:ascii="Arial" w:eastAsia="Arial" w:hAnsi="Arial" w:cs="Arial"/>
                <w:bCs/>
                <w:spacing w:val="2"/>
                <w:w w:val="103"/>
                <w:sz w:val="20"/>
                <w:szCs w:val="20"/>
              </w:rPr>
              <w:t xml:space="preserve"> Weissbrodt</w:t>
            </w:r>
          </w:p>
          <w:p w14:paraId="17D84AFE" w14:textId="77777777" w:rsidR="00830369" w:rsidRPr="00335533" w:rsidRDefault="00830369" w:rsidP="00DA2D33">
            <w:pPr>
              <w:spacing w:before="14" w:line="220" w:lineRule="exact"/>
              <w:rPr>
                <w:rFonts w:ascii="Arial" w:eastAsia="Arial" w:hAnsi="Arial" w:cs="Arial"/>
                <w:spacing w:val="2"/>
                <w:w w:val="103"/>
                <w:sz w:val="20"/>
                <w:szCs w:val="20"/>
              </w:rPr>
            </w:pPr>
            <w:r w:rsidRPr="00832E37">
              <w:rPr>
                <w:rFonts w:ascii="Arial" w:eastAsia="Arial" w:hAnsi="Arial" w:cs="Arial"/>
                <w:bCs/>
                <w:spacing w:val="2"/>
                <w:w w:val="103"/>
                <w:sz w:val="20"/>
                <w:szCs w:val="20"/>
              </w:rPr>
              <w:t xml:space="preserve">  </w:t>
            </w: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FC1BAF4" w14:textId="3BCAC8D7" w:rsidR="00830369" w:rsidRPr="004D2E59" w:rsidRDefault="00830369" w:rsidP="00DA2D33">
            <w:pPr>
              <w:ind w:right="478"/>
              <w:rPr>
                <w:rFonts w:ascii="Arial" w:eastAsia="Arial" w:hAnsi="Arial" w:cs="Arial"/>
                <w:spacing w:val="2"/>
                <w:sz w:val="20"/>
                <w:szCs w:val="20"/>
              </w:rPr>
            </w:pPr>
            <w:r w:rsidRPr="00515502">
              <w:rPr>
                <w:rFonts w:ascii="Arial" w:eastAsia="Arial" w:hAnsi="Arial" w:cs="Arial"/>
                <w:spacing w:val="2"/>
                <w:sz w:val="20"/>
                <w:szCs w:val="20"/>
              </w:rPr>
              <w:t xml:space="preserve">Review Chapter </w:t>
            </w:r>
            <w:r>
              <w:rPr>
                <w:rFonts w:ascii="Arial" w:eastAsia="Arial" w:hAnsi="Arial" w:cs="Arial"/>
                <w:spacing w:val="2"/>
                <w:sz w:val="20"/>
                <w:szCs w:val="20"/>
              </w:rPr>
              <w:t>6, Scaros</w:t>
            </w:r>
            <w:r w:rsidRPr="00515502">
              <w:rPr>
                <w:rFonts w:ascii="Arial" w:eastAsia="Arial" w:hAnsi="Arial" w:cs="Arial"/>
                <w:spacing w:val="2"/>
                <w:sz w:val="20"/>
                <w:szCs w:val="20"/>
              </w:rPr>
              <w:t xml:space="preserve">; Review Ch </w:t>
            </w:r>
            <w:r>
              <w:rPr>
                <w:rFonts w:ascii="Arial" w:eastAsia="Arial" w:hAnsi="Arial" w:cs="Arial"/>
                <w:spacing w:val="2"/>
                <w:sz w:val="20"/>
                <w:szCs w:val="20"/>
              </w:rPr>
              <w:t>1</w:t>
            </w:r>
            <w:r w:rsidR="00681B2F">
              <w:rPr>
                <w:rFonts w:ascii="Arial" w:eastAsia="Arial" w:hAnsi="Arial" w:cs="Arial"/>
                <w:spacing w:val="2"/>
                <w:sz w:val="20"/>
                <w:szCs w:val="20"/>
              </w:rPr>
              <w:t>1</w:t>
            </w:r>
            <w:r>
              <w:rPr>
                <w:rFonts w:ascii="Arial" w:eastAsia="Arial" w:hAnsi="Arial" w:cs="Arial"/>
                <w:spacing w:val="2"/>
                <w:sz w:val="20"/>
                <w:szCs w:val="20"/>
              </w:rPr>
              <w:t xml:space="preserve"> Weiss; and Review Week 6</w:t>
            </w:r>
            <w:r w:rsidRPr="00515502">
              <w:rPr>
                <w:rFonts w:ascii="Arial" w:eastAsia="Arial" w:hAnsi="Arial" w:cs="Arial"/>
                <w:spacing w:val="2"/>
                <w:w w:val="103"/>
                <w:sz w:val="20"/>
                <w:szCs w:val="20"/>
              </w:rPr>
              <w:t xml:space="preserve">  PowerPoint slides on (Bb)</w:t>
            </w:r>
            <w:r w:rsidRPr="00515502">
              <w:rPr>
                <w:rFonts w:ascii="Arial" w:eastAsia="Arial" w:hAnsi="Arial" w:cs="Arial"/>
                <w:w w:val="103"/>
                <w:sz w:val="20"/>
                <w:szCs w:val="20"/>
              </w:rPr>
              <w:t xml:space="preserve"> </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62E03D3" w14:textId="77777777" w:rsidR="00830369" w:rsidRDefault="00830369" w:rsidP="00DA2D33">
            <w:pPr>
              <w:spacing w:before="12" w:line="253" w:lineRule="auto"/>
              <w:ind w:left="236" w:right="221"/>
              <w:rPr>
                <w:rFonts w:ascii="Arial" w:eastAsia="Arial" w:hAnsi="Arial" w:cs="Arial"/>
                <w:sz w:val="19"/>
                <w:szCs w:val="19"/>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4E557FAE" w14:textId="77777777" w:rsidR="00830369" w:rsidRDefault="00830369" w:rsidP="00DA2D33">
            <w:pPr>
              <w:spacing w:before="3"/>
              <w:ind w:left="253" w:right="-20"/>
              <w:rPr>
                <w:rFonts w:ascii="Arial" w:eastAsia="Arial" w:hAnsi="Arial" w:cs="Arial"/>
                <w:sz w:val="19"/>
                <w:szCs w:val="19"/>
              </w:rPr>
            </w:pPr>
          </w:p>
        </w:tc>
      </w:tr>
      <w:tr w:rsidR="00830369" w14:paraId="2A6D634C"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2EAF5E0" w14:textId="77777777" w:rsidR="00830369" w:rsidRPr="00FB5B71" w:rsidRDefault="00830369" w:rsidP="00DA2D33">
            <w:pPr>
              <w:ind w:right="-20"/>
              <w:rPr>
                <w:rFonts w:ascii="Arial" w:eastAsia="Arial" w:hAnsi="Arial" w:cs="Arial"/>
                <w:b/>
                <w:bCs/>
                <w:spacing w:val="20"/>
                <w:sz w:val="20"/>
                <w:szCs w:val="20"/>
              </w:rPr>
            </w:pPr>
            <w:r w:rsidRPr="00FB5B71">
              <w:rPr>
                <w:rFonts w:ascii="Arial" w:eastAsia="Arial" w:hAnsi="Arial" w:cs="Arial"/>
                <w:b/>
                <w:bCs/>
                <w:spacing w:val="3"/>
                <w:sz w:val="20"/>
                <w:szCs w:val="20"/>
              </w:rPr>
              <w:t>W</w:t>
            </w:r>
            <w:r w:rsidRPr="00FB5B71">
              <w:rPr>
                <w:rFonts w:ascii="Arial" w:eastAsia="Arial" w:hAnsi="Arial" w:cs="Arial"/>
                <w:b/>
                <w:bCs/>
                <w:spacing w:val="2"/>
                <w:sz w:val="20"/>
                <w:szCs w:val="20"/>
              </w:rPr>
              <w:t>ee</w:t>
            </w:r>
            <w:r w:rsidRPr="00FB5B71">
              <w:rPr>
                <w:rFonts w:ascii="Arial" w:eastAsia="Arial" w:hAnsi="Arial" w:cs="Arial"/>
                <w:b/>
                <w:bCs/>
                <w:sz w:val="20"/>
                <w:szCs w:val="20"/>
              </w:rPr>
              <w:t>k</w:t>
            </w:r>
            <w:r w:rsidRPr="00FB5B71">
              <w:rPr>
                <w:rFonts w:ascii="Arial" w:eastAsia="Arial" w:hAnsi="Arial" w:cs="Arial"/>
                <w:b/>
                <w:bCs/>
                <w:spacing w:val="20"/>
                <w:sz w:val="20"/>
                <w:szCs w:val="20"/>
              </w:rPr>
              <w:t xml:space="preserve"> 7</w:t>
            </w:r>
          </w:p>
          <w:p w14:paraId="2AE75E47" w14:textId="77777777" w:rsidR="00830369" w:rsidRDefault="00830369" w:rsidP="00DA2D33">
            <w:pPr>
              <w:ind w:right="-20"/>
              <w:rPr>
                <w:rFonts w:ascii="Arial" w:eastAsia="Arial" w:hAnsi="Arial" w:cs="Arial"/>
                <w:spacing w:val="20"/>
                <w:sz w:val="20"/>
                <w:szCs w:val="20"/>
              </w:rPr>
            </w:pPr>
          </w:p>
          <w:p w14:paraId="0918A3B6" w14:textId="6989B974" w:rsidR="00830369" w:rsidRPr="00AD54DB" w:rsidRDefault="00787436" w:rsidP="005D0CF8">
            <w:pPr>
              <w:ind w:right="-20"/>
              <w:rPr>
                <w:rFonts w:ascii="Arial" w:eastAsia="Arial" w:hAnsi="Arial" w:cs="Arial"/>
                <w:spacing w:val="3"/>
                <w:sz w:val="20"/>
                <w:szCs w:val="20"/>
              </w:rPr>
            </w:pPr>
            <w:r>
              <w:rPr>
                <w:rFonts w:ascii="Arial" w:eastAsia="Arial" w:hAnsi="Arial" w:cs="Arial"/>
                <w:spacing w:val="20"/>
                <w:sz w:val="20"/>
                <w:szCs w:val="20"/>
              </w:rPr>
              <w:t>3/3</w:t>
            </w:r>
            <w:r w:rsidR="00830369">
              <w:rPr>
                <w:rFonts w:ascii="Arial" w:eastAsia="Arial" w:hAnsi="Arial" w:cs="Arial"/>
                <w:spacing w:val="20"/>
                <w:sz w:val="20"/>
                <w:szCs w:val="20"/>
              </w:rPr>
              <w:t xml:space="preserve"> &amp; </w:t>
            </w:r>
            <w:r>
              <w:rPr>
                <w:rFonts w:ascii="Arial" w:eastAsia="Arial" w:hAnsi="Arial" w:cs="Arial"/>
                <w:spacing w:val="20"/>
                <w:sz w:val="20"/>
                <w:szCs w:val="20"/>
              </w:rPr>
              <w:t>3/5</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114D2F66" w14:textId="440664D1" w:rsidR="00830369" w:rsidRPr="00832E37" w:rsidRDefault="00830369" w:rsidP="00DA2D33">
            <w:pPr>
              <w:spacing w:before="14" w:line="220" w:lineRule="exact"/>
              <w:rPr>
                <w:rFonts w:ascii="Arial" w:eastAsia="Arial" w:hAnsi="Arial" w:cs="Arial"/>
                <w:bCs/>
                <w:spacing w:val="2"/>
                <w:w w:val="103"/>
                <w:sz w:val="20"/>
                <w:szCs w:val="20"/>
              </w:rPr>
            </w:pPr>
            <w:r w:rsidRPr="00832E37">
              <w:rPr>
                <w:rFonts w:ascii="Arial" w:eastAsia="Arial" w:hAnsi="Arial" w:cs="Arial"/>
                <w:bCs/>
                <w:spacing w:val="2"/>
                <w:w w:val="103"/>
                <w:sz w:val="20"/>
                <w:szCs w:val="20"/>
              </w:rPr>
              <w:t xml:space="preserve">Chapter 6 </w:t>
            </w:r>
            <w:r>
              <w:rPr>
                <w:rFonts w:ascii="Arial" w:eastAsia="Arial" w:hAnsi="Arial" w:cs="Arial"/>
                <w:bCs/>
                <w:spacing w:val="2"/>
                <w:w w:val="103"/>
                <w:sz w:val="20"/>
                <w:szCs w:val="20"/>
              </w:rPr>
              <w:t>Test</w:t>
            </w:r>
            <w:r w:rsidRPr="00832E37">
              <w:rPr>
                <w:rFonts w:ascii="Arial" w:eastAsia="Arial" w:hAnsi="Arial" w:cs="Arial"/>
                <w:bCs/>
                <w:spacing w:val="2"/>
                <w:w w:val="103"/>
                <w:sz w:val="20"/>
                <w:szCs w:val="20"/>
              </w:rPr>
              <w:t xml:space="preserve">; Chapter 7: Inadmissibility and Removal, Scaros; Chapters </w:t>
            </w:r>
            <w:r w:rsidR="00681B2F">
              <w:rPr>
                <w:rFonts w:ascii="Arial" w:eastAsia="Arial" w:hAnsi="Arial" w:cs="Arial"/>
                <w:bCs/>
                <w:spacing w:val="2"/>
                <w:w w:val="103"/>
                <w:sz w:val="20"/>
                <w:szCs w:val="20"/>
              </w:rPr>
              <w:t>7</w:t>
            </w:r>
            <w:r w:rsidRPr="00832E37">
              <w:rPr>
                <w:rFonts w:ascii="Arial" w:eastAsia="Arial" w:hAnsi="Arial" w:cs="Arial"/>
                <w:bCs/>
                <w:spacing w:val="2"/>
                <w:w w:val="103"/>
                <w:sz w:val="20"/>
                <w:szCs w:val="20"/>
              </w:rPr>
              <w:t xml:space="preserve"> and </w:t>
            </w:r>
            <w:r w:rsidR="00681B2F">
              <w:rPr>
                <w:rFonts w:ascii="Arial" w:eastAsia="Arial" w:hAnsi="Arial" w:cs="Arial"/>
                <w:bCs/>
                <w:spacing w:val="2"/>
                <w:w w:val="103"/>
                <w:sz w:val="20"/>
                <w:szCs w:val="20"/>
              </w:rPr>
              <w:t>8</w:t>
            </w:r>
            <w:r w:rsidRPr="00832E37">
              <w:rPr>
                <w:rFonts w:ascii="Arial" w:eastAsia="Arial" w:hAnsi="Arial" w:cs="Arial"/>
                <w:bCs/>
                <w:spacing w:val="2"/>
                <w:w w:val="103"/>
                <w:sz w:val="20"/>
                <w:szCs w:val="20"/>
              </w:rPr>
              <w:t xml:space="preserve"> Weissbrodt</w:t>
            </w:r>
            <w:r>
              <w:rPr>
                <w:rFonts w:ascii="Arial" w:eastAsia="Arial" w:hAnsi="Arial" w:cs="Arial"/>
                <w:bCs/>
                <w:spacing w:val="2"/>
                <w:w w:val="103"/>
                <w:sz w:val="20"/>
                <w:szCs w:val="20"/>
              </w:rPr>
              <w:t>; Lectures</w:t>
            </w:r>
            <w:r w:rsidRPr="00832E37">
              <w:rPr>
                <w:rFonts w:ascii="Arial" w:eastAsia="Arial" w:hAnsi="Arial" w:cs="Arial"/>
                <w:bCs/>
                <w:spacing w:val="2"/>
                <w:w w:val="103"/>
                <w:sz w:val="20"/>
                <w:szCs w:val="20"/>
              </w:rPr>
              <w:t xml:space="preserve"> </w:t>
            </w:r>
          </w:p>
          <w:p w14:paraId="59200AF5" w14:textId="77777777" w:rsidR="00830369" w:rsidRPr="00335533" w:rsidRDefault="00830369" w:rsidP="00DA2D33">
            <w:pPr>
              <w:spacing w:before="14" w:line="220" w:lineRule="exact"/>
              <w:rPr>
                <w:rFonts w:ascii="Arial" w:eastAsia="Arial" w:hAnsi="Arial" w:cs="Arial"/>
                <w:spacing w:val="2"/>
                <w:w w:val="103"/>
                <w:sz w:val="20"/>
                <w:szCs w:val="20"/>
              </w:rPr>
            </w:pP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D514DF8" w14:textId="58A918CD" w:rsidR="00830369" w:rsidRPr="004D2E59" w:rsidRDefault="00830369" w:rsidP="00DA2D33">
            <w:pPr>
              <w:ind w:right="478"/>
              <w:rPr>
                <w:rFonts w:ascii="Arial" w:eastAsia="Arial" w:hAnsi="Arial" w:cs="Arial"/>
                <w:spacing w:val="2"/>
                <w:sz w:val="20"/>
                <w:szCs w:val="20"/>
              </w:rPr>
            </w:pPr>
            <w:r w:rsidRPr="00515502">
              <w:rPr>
                <w:rFonts w:ascii="Arial" w:eastAsia="Arial" w:hAnsi="Arial" w:cs="Arial"/>
                <w:spacing w:val="2"/>
                <w:sz w:val="20"/>
                <w:szCs w:val="20"/>
              </w:rPr>
              <w:t xml:space="preserve">Review Chapter </w:t>
            </w:r>
            <w:r>
              <w:rPr>
                <w:rFonts w:ascii="Arial" w:eastAsia="Arial" w:hAnsi="Arial" w:cs="Arial"/>
                <w:spacing w:val="2"/>
                <w:sz w:val="20"/>
                <w:szCs w:val="20"/>
              </w:rPr>
              <w:t>7 Scaros</w:t>
            </w:r>
            <w:r w:rsidRPr="00515502">
              <w:rPr>
                <w:rFonts w:ascii="Arial" w:eastAsia="Arial" w:hAnsi="Arial" w:cs="Arial"/>
                <w:spacing w:val="2"/>
                <w:sz w:val="20"/>
                <w:szCs w:val="20"/>
              </w:rPr>
              <w:t xml:space="preserve">; Review Ch </w:t>
            </w:r>
            <w:r w:rsidR="00681B2F">
              <w:rPr>
                <w:rFonts w:ascii="Arial" w:eastAsia="Arial" w:hAnsi="Arial" w:cs="Arial"/>
                <w:spacing w:val="2"/>
                <w:sz w:val="20"/>
                <w:szCs w:val="20"/>
              </w:rPr>
              <w:t xml:space="preserve">7 </w:t>
            </w:r>
            <w:r>
              <w:rPr>
                <w:rFonts w:ascii="Arial" w:eastAsia="Arial" w:hAnsi="Arial" w:cs="Arial"/>
                <w:spacing w:val="2"/>
                <w:sz w:val="20"/>
                <w:szCs w:val="20"/>
              </w:rPr>
              <w:t xml:space="preserve">&amp; </w:t>
            </w:r>
            <w:r w:rsidR="00681B2F">
              <w:rPr>
                <w:rFonts w:ascii="Arial" w:eastAsia="Arial" w:hAnsi="Arial" w:cs="Arial"/>
                <w:spacing w:val="2"/>
                <w:sz w:val="20"/>
                <w:szCs w:val="20"/>
              </w:rPr>
              <w:t>8</w:t>
            </w:r>
            <w:r>
              <w:rPr>
                <w:rFonts w:ascii="Arial" w:eastAsia="Arial" w:hAnsi="Arial" w:cs="Arial"/>
                <w:spacing w:val="2"/>
                <w:sz w:val="20"/>
                <w:szCs w:val="20"/>
              </w:rPr>
              <w:t xml:space="preserve"> Weiss; and Review Week 7 </w:t>
            </w:r>
            <w:r w:rsidRPr="00515502">
              <w:rPr>
                <w:rFonts w:ascii="Arial" w:eastAsia="Arial" w:hAnsi="Arial" w:cs="Arial"/>
                <w:spacing w:val="2"/>
                <w:w w:val="103"/>
                <w:sz w:val="20"/>
                <w:szCs w:val="20"/>
              </w:rPr>
              <w:t>PowerPoint slides on (Bb)</w:t>
            </w:r>
            <w:r w:rsidRPr="00515502">
              <w:rPr>
                <w:rFonts w:ascii="Arial" w:eastAsia="Arial" w:hAnsi="Arial" w:cs="Arial"/>
                <w:w w:val="103"/>
                <w:sz w:val="20"/>
                <w:szCs w:val="20"/>
              </w:rPr>
              <w:t xml:space="preserve"> </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7328EB52" w14:textId="77777777" w:rsidR="00830369" w:rsidRDefault="00830369" w:rsidP="00DA2D33">
            <w:pPr>
              <w:spacing w:before="12" w:line="253" w:lineRule="auto"/>
              <w:ind w:left="236" w:right="221"/>
              <w:rPr>
                <w:rFonts w:ascii="Arial" w:eastAsia="Arial" w:hAnsi="Arial" w:cs="Arial"/>
                <w:sz w:val="19"/>
                <w:szCs w:val="19"/>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03D8ACE4" w14:textId="77777777" w:rsidR="00830369" w:rsidRDefault="00830369" w:rsidP="00DA2D33">
            <w:pPr>
              <w:spacing w:before="3"/>
              <w:ind w:left="253" w:right="-20"/>
              <w:rPr>
                <w:rFonts w:ascii="Arial" w:eastAsia="Arial" w:hAnsi="Arial" w:cs="Arial"/>
                <w:sz w:val="19"/>
                <w:szCs w:val="19"/>
              </w:rPr>
            </w:pPr>
          </w:p>
        </w:tc>
      </w:tr>
      <w:tr w:rsidR="00830369" w14:paraId="1C0395D0" w14:textId="77777777" w:rsidTr="008445B8">
        <w:trPr>
          <w:trHeight w:hRule="exact" w:val="2620"/>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EC370C8" w14:textId="77777777" w:rsidR="00BF0BF5" w:rsidRDefault="00BF0BF5" w:rsidP="00DA2D33">
            <w:pPr>
              <w:ind w:right="-20"/>
              <w:rPr>
                <w:rFonts w:ascii="Arial" w:eastAsia="Arial" w:hAnsi="Arial" w:cs="Arial"/>
                <w:b/>
                <w:bCs/>
                <w:spacing w:val="3"/>
                <w:sz w:val="20"/>
                <w:szCs w:val="20"/>
              </w:rPr>
            </w:pPr>
          </w:p>
          <w:p w14:paraId="1880F6D8" w14:textId="6C62A701" w:rsidR="00BF0BF5" w:rsidRPr="000F7DE8" w:rsidRDefault="00BF0BF5" w:rsidP="00DA2D33">
            <w:pPr>
              <w:ind w:right="-20"/>
              <w:rPr>
                <w:rFonts w:ascii="Arial" w:eastAsia="Arial" w:hAnsi="Arial" w:cs="Arial"/>
                <w:b/>
                <w:bCs/>
                <w:spacing w:val="3"/>
                <w:sz w:val="22"/>
                <w:szCs w:val="22"/>
              </w:rPr>
            </w:pPr>
            <w:r w:rsidRPr="000F7DE8">
              <w:rPr>
                <w:rFonts w:ascii="Arial" w:eastAsia="Arial" w:hAnsi="Arial" w:cs="Arial"/>
                <w:b/>
                <w:bCs/>
                <w:spacing w:val="3"/>
                <w:sz w:val="22"/>
                <w:szCs w:val="22"/>
              </w:rPr>
              <w:t>3/10 – 3/14</w:t>
            </w:r>
          </w:p>
          <w:p w14:paraId="27882D81" w14:textId="77777777" w:rsidR="00BF0BF5" w:rsidRDefault="00BF0BF5" w:rsidP="00DA2D33">
            <w:pPr>
              <w:ind w:right="-20"/>
              <w:rPr>
                <w:rFonts w:ascii="Arial" w:eastAsia="Arial" w:hAnsi="Arial" w:cs="Arial"/>
                <w:b/>
                <w:bCs/>
                <w:spacing w:val="3"/>
                <w:sz w:val="20"/>
                <w:szCs w:val="20"/>
              </w:rPr>
            </w:pPr>
          </w:p>
          <w:p w14:paraId="4187247D" w14:textId="268A6D19" w:rsidR="00830369" w:rsidRPr="00FB5B71" w:rsidRDefault="00830369" w:rsidP="00DA2D33">
            <w:pPr>
              <w:ind w:right="-20"/>
              <w:rPr>
                <w:rFonts w:ascii="Arial" w:eastAsia="Arial" w:hAnsi="Arial" w:cs="Arial"/>
                <w:b/>
                <w:bCs/>
                <w:spacing w:val="3"/>
                <w:sz w:val="20"/>
                <w:szCs w:val="20"/>
              </w:rPr>
            </w:pPr>
            <w:r w:rsidRPr="00FB5B71">
              <w:rPr>
                <w:rFonts w:ascii="Arial" w:eastAsia="Arial" w:hAnsi="Arial" w:cs="Arial"/>
                <w:b/>
                <w:bCs/>
                <w:spacing w:val="3"/>
                <w:sz w:val="20"/>
                <w:szCs w:val="20"/>
              </w:rPr>
              <w:t xml:space="preserve">Week 8 </w:t>
            </w:r>
          </w:p>
          <w:p w14:paraId="788FACFE" w14:textId="77777777" w:rsidR="00830369" w:rsidRDefault="00830369" w:rsidP="00DA2D33">
            <w:pPr>
              <w:ind w:right="-20"/>
              <w:rPr>
                <w:rFonts w:ascii="Arial" w:eastAsia="Arial" w:hAnsi="Arial" w:cs="Arial"/>
                <w:spacing w:val="3"/>
                <w:sz w:val="20"/>
                <w:szCs w:val="20"/>
              </w:rPr>
            </w:pPr>
          </w:p>
          <w:p w14:paraId="4953E68E" w14:textId="3BCA0511" w:rsidR="00830369" w:rsidRDefault="008445B8" w:rsidP="005D0CF8">
            <w:pPr>
              <w:ind w:right="-20"/>
              <w:rPr>
                <w:rFonts w:ascii="Arial" w:eastAsia="Arial" w:hAnsi="Arial" w:cs="Arial"/>
                <w:spacing w:val="3"/>
                <w:sz w:val="20"/>
                <w:szCs w:val="20"/>
              </w:rPr>
            </w:pPr>
            <w:r>
              <w:rPr>
                <w:rFonts w:ascii="Arial" w:eastAsia="Arial" w:hAnsi="Arial" w:cs="Arial"/>
                <w:spacing w:val="3"/>
                <w:sz w:val="20"/>
                <w:szCs w:val="20"/>
              </w:rPr>
              <w:t>3/</w:t>
            </w:r>
            <w:r w:rsidR="00BF0BF5">
              <w:rPr>
                <w:rFonts w:ascii="Arial" w:eastAsia="Arial" w:hAnsi="Arial" w:cs="Arial"/>
                <w:spacing w:val="3"/>
                <w:sz w:val="20"/>
                <w:szCs w:val="20"/>
              </w:rPr>
              <w:t>17</w:t>
            </w:r>
            <w:r w:rsidR="005D0CF8">
              <w:rPr>
                <w:rFonts w:ascii="Arial" w:eastAsia="Arial" w:hAnsi="Arial" w:cs="Arial"/>
                <w:spacing w:val="3"/>
                <w:sz w:val="20"/>
                <w:szCs w:val="20"/>
              </w:rPr>
              <w:t xml:space="preserve"> </w:t>
            </w:r>
            <w:r w:rsidR="00830369">
              <w:rPr>
                <w:rFonts w:ascii="Arial" w:eastAsia="Arial" w:hAnsi="Arial" w:cs="Arial"/>
                <w:spacing w:val="3"/>
                <w:sz w:val="20"/>
                <w:szCs w:val="20"/>
              </w:rPr>
              <w:t xml:space="preserve">&amp; </w:t>
            </w:r>
            <w:r>
              <w:rPr>
                <w:rFonts w:ascii="Arial" w:eastAsia="Arial" w:hAnsi="Arial" w:cs="Arial"/>
                <w:spacing w:val="3"/>
                <w:sz w:val="20"/>
                <w:szCs w:val="20"/>
              </w:rPr>
              <w:t>3/</w:t>
            </w:r>
            <w:r w:rsidR="00BF0BF5">
              <w:rPr>
                <w:rFonts w:ascii="Arial" w:eastAsia="Arial" w:hAnsi="Arial" w:cs="Arial"/>
                <w:spacing w:val="3"/>
                <w:sz w:val="20"/>
                <w:szCs w:val="20"/>
              </w:rPr>
              <w:t>19</w:t>
            </w:r>
          </w:p>
          <w:p w14:paraId="22CC54A7" w14:textId="77777777" w:rsidR="008445B8" w:rsidRDefault="008445B8" w:rsidP="005D0CF8">
            <w:pPr>
              <w:ind w:right="-20"/>
              <w:rPr>
                <w:rFonts w:ascii="Arial" w:eastAsia="Arial" w:hAnsi="Arial" w:cs="Arial"/>
                <w:spacing w:val="3"/>
                <w:sz w:val="20"/>
                <w:szCs w:val="20"/>
              </w:rPr>
            </w:pPr>
          </w:p>
          <w:p w14:paraId="6F04E75D" w14:textId="77777777" w:rsidR="008445B8" w:rsidRDefault="008445B8" w:rsidP="005D0CF8">
            <w:pPr>
              <w:ind w:right="-20"/>
              <w:rPr>
                <w:rFonts w:ascii="Arial" w:eastAsia="Arial" w:hAnsi="Arial" w:cs="Arial"/>
                <w:spacing w:val="3"/>
                <w:sz w:val="20"/>
                <w:szCs w:val="20"/>
              </w:rPr>
            </w:pPr>
          </w:p>
          <w:p w14:paraId="122B1814" w14:textId="77777777" w:rsidR="008445B8" w:rsidRDefault="008445B8" w:rsidP="005D0CF8">
            <w:pPr>
              <w:ind w:right="-20"/>
              <w:rPr>
                <w:rFonts w:ascii="Arial" w:eastAsia="Arial" w:hAnsi="Arial" w:cs="Arial"/>
                <w:spacing w:val="3"/>
                <w:sz w:val="20"/>
                <w:szCs w:val="20"/>
              </w:rPr>
            </w:pPr>
          </w:p>
          <w:p w14:paraId="4329D1ED" w14:textId="77777777" w:rsidR="008445B8" w:rsidRDefault="008445B8" w:rsidP="005D0CF8">
            <w:pPr>
              <w:ind w:right="-20"/>
              <w:rPr>
                <w:rFonts w:ascii="Arial" w:eastAsia="Arial" w:hAnsi="Arial" w:cs="Arial"/>
                <w:spacing w:val="3"/>
                <w:sz w:val="20"/>
                <w:szCs w:val="20"/>
              </w:rPr>
            </w:pPr>
          </w:p>
          <w:p w14:paraId="32459B49" w14:textId="77777777" w:rsidR="008445B8" w:rsidRDefault="008445B8" w:rsidP="005D0CF8">
            <w:pPr>
              <w:ind w:right="-20"/>
              <w:rPr>
                <w:rFonts w:ascii="Arial" w:eastAsia="Arial" w:hAnsi="Arial" w:cs="Arial"/>
                <w:spacing w:val="3"/>
                <w:sz w:val="20"/>
                <w:szCs w:val="20"/>
              </w:rPr>
            </w:pPr>
          </w:p>
          <w:p w14:paraId="79B16888" w14:textId="77777777" w:rsidR="008445B8" w:rsidRDefault="008445B8" w:rsidP="005D0CF8">
            <w:pPr>
              <w:ind w:right="-20"/>
              <w:rPr>
                <w:rFonts w:ascii="Arial" w:eastAsia="Arial" w:hAnsi="Arial" w:cs="Arial"/>
                <w:spacing w:val="3"/>
                <w:sz w:val="20"/>
                <w:szCs w:val="20"/>
              </w:rPr>
            </w:pPr>
          </w:p>
          <w:p w14:paraId="0A696414" w14:textId="77777777" w:rsidR="008445B8" w:rsidRDefault="008445B8" w:rsidP="005D0CF8">
            <w:pPr>
              <w:ind w:right="-20"/>
              <w:rPr>
                <w:rFonts w:ascii="Arial" w:eastAsia="Arial" w:hAnsi="Arial" w:cs="Arial"/>
                <w:spacing w:val="3"/>
                <w:sz w:val="20"/>
                <w:szCs w:val="20"/>
              </w:rPr>
            </w:pPr>
          </w:p>
          <w:p w14:paraId="3AEC8775" w14:textId="51D2D2D0" w:rsidR="008445B8" w:rsidRPr="008445B8" w:rsidRDefault="008445B8" w:rsidP="005D0CF8">
            <w:pPr>
              <w:ind w:right="-20"/>
              <w:rPr>
                <w:rFonts w:ascii="Arial" w:eastAsia="Arial" w:hAnsi="Arial" w:cs="Arial"/>
                <w:b/>
                <w:bCs/>
                <w:spacing w:val="3"/>
              </w:rPr>
            </w:pPr>
            <w:r w:rsidRPr="008445B8">
              <w:rPr>
                <w:rFonts w:ascii="Arial" w:eastAsia="Arial" w:hAnsi="Arial" w:cs="Arial"/>
                <w:b/>
                <w:bCs/>
                <w:spacing w:val="3"/>
              </w:rPr>
              <w:t>3/1</w:t>
            </w:r>
            <w:r w:rsidR="00B6043C">
              <w:rPr>
                <w:rFonts w:ascii="Arial" w:eastAsia="Arial" w:hAnsi="Arial" w:cs="Arial"/>
                <w:b/>
                <w:bCs/>
                <w:spacing w:val="3"/>
              </w:rPr>
              <w:t>0</w:t>
            </w:r>
            <w:r w:rsidRPr="008445B8">
              <w:rPr>
                <w:rFonts w:ascii="Arial" w:eastAsia="Arial" w:hAnsi="Arial" w:cs="Arial"/>
                <w:b/>
                <w:bCs/>
                <w:spacing w:val="3"/>
              </w:rPr>
              <w:t xml:space="preserve"> -1</w:t>
            </w:r>
            <w:r w:rsidR="00B6043C">
              <w:rPr>
                <w:rFonts w:ascii="Arial" w:eastAsia="Arial" w:hAnsi="Arial" w:cs="Arial"/>
                <w:b/>
                <w:bCs/>
                <w:spacing w:val="3"/>
              </w:rPr>
              <w:t>4</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D78939F" w14:textId="77777777" w:rsidR="00BF0BF5" w:rsidRDefault="00BF0BF5" w:rsidP="00DA2D33">
            <w:pPr>
              <w:spacing w:before="14" w:line="220" w:lineRule="exact"/>
              <w:rPr>
                <w:rFonts w:ascii="Arial" w:eastAsia="Arial" w:hAnsi="Arial" w:cs="Arial"/>
                <w:bCs/>
                <w:spacing w:val="2"/>
                <w:w w:val="103"/>
                <w:sz w:val="20"/>
                <w:szCs w:val="20"/>
              </w:rPr>
            </w:pPr>
          </w:p>
          <w:p w14:paraId="7F096198" w14:textId="2A82DEFA" w:rsidR="00BF0BF5" w:rsidRPr="000F7DE8" w:rsidRDefault="00BF0BF5" w:rsidP="00DA2D33">
            <w:pPr>
              <w:spacing w:before="14" w:line="220" w:lineRule="exact"/>
              <w:rPr>
                <w:rFonts w:ascii="Arial" w:eastAsia="Arial" w:hAnsi="Arial" w:cs="Arial"/>
                <w:b/>
                <w:spacing w:val="2"/>
                <w:w w:val="103"/>
              </w:rPr>
            </w:pPr>
            <w:r w:rsidRPr="000F7DE8">
              <w:rPr>
                <w:rFonts w:ascii="Arial" w:eastAsia="Arial" w:hAnsi="Arial" w:cs="Arial"/>
                <w:b/>
                <w:spacing w:val="2"/>
                <w:w w:val="103"/>
              </w:rPr>
              <w:t>SPRING BREAK</w:t>
            </w:r>
          </w:p>
          <w:p w14:paraId="52835F41" w14:textId="77777777" w:rsidR="00BF0BF5" w:rsidRDefault="00BF0BF5" w:rsidP="00DA2D33">
            <w:pPr>
              <w:spacing w:before="14" w:line="220" w:lineRule="exact"/>
              <w:rPr>
                <w:rFonts w:ascii="Arial" w:eastAsia="Arial" w:hAnsi="Arial" w:cs="Arial"/>
                <w:bCs/>
                <w:spacing w:val="2"/>
                <w:w w:val="103"/>
                <w:sz w:val="20"/>
                <w:szCs w:val="20"/>
              </w:rPr>
            </w:pPr>
          </w:p>
          <w:p w14:paraId="1F155EA9" w14:textId="25F21103" w:rsidR="00830369" w:rsidRDefault="00830369" w:rsidP="00DA2D33">
            <w:pPr>
              <w:spacing w:before="14" w:line="220" w:lineRule="exact"/>
              <w:rPr>
                <w:rFonts w:ascii="Arial" w:eastAsia="Arial" w:hAnsi="Arial" w:cs="Arial"/>
                <w:bCs/>
                <w:spacing w:val="2"/>
                <w:w w:val="103"/>
                <w:sz w:val="20"/>
                <w:szCs w:val="20"/>
              </w:rPr>
            </w:pPr>
            <w:r w:rsidRPr="00832E37">
              <w:rPr>
                <w:rFonts w:ascii="Arial" w:eastAsia="Arial" w:hAnsi="Arial" w:cs="Arial"/>
                <w:bCs/>
                <w:spacing w:val="2"/>
                <w:w w:val="103"/>
                <w:sz w:val="20"/>
                <w:szCs w:val="20"/>
              </w:rPr>
              <w:t xml:space="preserve">Chapter 7 </w:t>
            </w:r>
            <w:r>
              <w:rPr>
                <w:rFonts w:ascii="Arial" w:eastAsia="Arial" w:hAnsi="Arial" w:cs="Arial"/>
                <w:bCs/>
                <w:spacing w:val="2"/>
                <w:w w:val="103"/>
                <w:sz w:val="20"/>
                <w:szCs w:val="20"/>
              </w:rPr>
              <w:t>Test</w:t>
            </w:r>
            <w:r w:rsidRPr="00832E37">
              <w:rPr>
                <w:rFonts w:ascii="Arial" w:eastAsia="Arial" w:hAnsi="Arial" w:cs="Arial"/>
                <w:bCs/>
                <w:spacing w:val="2"/>
                <w:w w:val="103"/>
                <w:sz w:val="20"/>
                <w:szCs w:val="20"/>
              </w:rPr>
              <w:t>; Chapter 8: Refugees and</w:t>
            </w:r>
            <w:r>
              <w:rPr>
                <w:rFonts w:ascii="Arial" w:eastAsia="Arial" w:hAnsi="Arial" w:cs="Arial"/>
                <w:bCs/>
                <w:spacing w:val="2"/>
                <w:w w:val="103"/>
                <w:sz w:val="20"/>
                <w:szCs w:val="20"/>
              </w:rPr>
              <w:t xml:space="preserve"> </w:t>
            </w:r>
            <w:r w:rsidRPr="00832E37">
              <w:rPr>
                <w:rFonts w:ascii="Arial" w:eastAsia="Arial" w:hAnsi="Arial" w:cs="Arial"/>
                <w:bCs/>
                <w:spacing w:val="2"/>
                <w:w w:val="103"/>
                <w:sz w:val="20"/>
                <w:szCs w:val="20"/>
              </w:rPr>
              <w:t xml:space="preserve">Asylum, Scaros; Chapter </w:t>
            </w:r>
            <w:r w:rsidR="00BB7880">
              <w:rPr>
                <w:rFonts w:ascii="Arial" w:eastAsia="Arial" w:hAnsi="Arial" w:cs="Arial"/>
                <w:bCs/>
                <w:spacing w:val="2"/>
                <w:w w:val="103"/>
                <w:sz w:val="20"/>
                <w:szCs w:val="20"/>
              </w:rPr>
              <w:t xml:space="preserve">9 Refugees and Asylum, </w:t>
            </w:r>
            <w:r w:rsidRPr="00832E37">
              <w:rPr>
                <w:rFonts w:ascii="Arial" w:eastAsia="Arial" w:hAnsi="Arial" w:cs="Arial"/>
                <w:bCs/>
                <w:spacing w:val="2"/>
                <w:w w:val="103"/>
                <w:sz w:val="20"/>
                <w:szCs w:val="20"/>
              </w:rPr>
              <w:t xml:space="preserve"> Weissbrodt</w:t>
            </w:r>
            <w:r>
              <w:rPr>
                <w:rFonts w:ascii="Arial" w:eastAsia="Arial" w:hAnsi="Arial" w:cs="Arial"/>
                <w:bCs/>
                <w:spacing w:val="2"/>
                <w:w w:val="103"/>
                <w:sz w:val="20"/>
                <w:szCs w:val="20"/>
              </w:rPr>
              <w:t>; Lectures</w:t>
            </w:r>
          </w:p>
          <w:p w14:paraId="2DFF3F2C" w14:textId="77777777" w:rsidR="008445B8" w:rsidRDefault="008445B8" w:rsidP="00DA2D33">
            <w:pPr>
              <w:spacing w:before="14" w:line="220" w:lineRule="exact"/>
              <w:rPr>
                <w:rFonts w:ascii="Arial" w:eastAsia="Arial" w:hAnsi="Arial" w:cs="Arial"/>
                <w:bCs/>
                <w:spacing w:val="2"/>
                <w:w w:val="103"/>
                <w:sz w:val="20"/>
                <w:szCs w:val="20"/>
              </w:rPr>
            </w:pPr>
          </w:p>
          <w:p w14:paraId="61F9CAD3" w14:textId="77777777" w:rsidR="008445B8" w:rsidRDefault="008445B8" w:rsidP="00DA2D33">
            <w:pPr>
              <w:spacing w:before="14" w:line="220" w:lineRule="exact"/>
              <w:rPr>
                <w:rFonts w:ascii="Arial" w:eastAsia="Arial" w:hAnsi="Arial" w:cs="Arial"/>
                <w:bCs/>
                <w:spacing w:val="2"/>
                <w:w w:val="103"/>
                <w:sz w:val="20"/>
                <w:szCs w:val="20"/>
              </w:rPr>
            </w:pPr>
          </w:p>
          <w:p w14:paraId="25413871" w14:textId="77777777" w:rsidR="008445B8" w:rsidRDefault="008445B8" w:rsidP="00DA2D33">
            <w:pPr>
              <w:spacing w:before="14" w:line="220" w:lineRule="exact"/>
              <w:rPr>
                <w:rFonts w:ascii="Arial" w:eastAsia="Arial" w:hAnsi="Arial" w:cs="Arial"/>
                <w:bCs/>
                <w:spacing w:val="2"/>
                <w:w w:val="103"/>
                <w:sz w:val="20"/>
                <w:szCs w:val="20"/>
              </w:rPr>
            </w:pPr>
          </w:p>
          <w:p w14:paraId="0CF8F6A1" w14:textId="77777777" w:rsidR="008445B8" w:rsidRDefault="008445B8" w:rsidP="00DA2D33">
            <w:pPr>
              <w:spacing w:before="14" w:line="220" w:lineRule="exact"/>
              <w:rPr>
                <w:rFonts w:ascii="Arial" w:eastAsia="Arial" w:hAnsi="Arial" w:cs="Arial"/>
                <w:bCs/>
                <w:spacing w:val="2"/>
                <w:w w:val="103"/>
                <w:sz w:val="20"/>
                <w:szCs w:val="20"/>
              </w:rPr>
            </w:pPr>
          </w:p>
          <w:p w14:paraId="742FB717" w14:textId="54E3A148" w:rsidR="008445B8" w:rsidRPr="008445B8" w:rsidRDefault="008445B8" w:rsidP="00DA2D33">
            <w:pPr>
              <w:spacing w:before="14" w:line="220" w:lineRule="exact"/>
              <w:rPr>
                <w:rFonts w:ascii="Arial" w:eastAsia="Arial" w:hAnsi="Arial" w:cs="Arial"/>
                <w:b/>
                <w:spacing w:val="2"/>
                <w:w w:val="103"/>
              </w:rPr>
            </w:pPr>
            <w:r w:rsidRPr="008445B8">
              <w:rPr>
                <w:rFonts w:ascii="Arial" w:eastAsia="Arial" w:hAnsi="Arial" w:cs="Arial"/>
                <w:b/>
                <w:spacing w:val="2"/>
                <w:w w:val="103"/>
              </w:rPr>
              <w:t>SPRING BREAK</w:t>
            </w:r>
          </w:p>
          <w:p w14:paraId="11DD33FE" w14:textId="77777777" w:rsidR="00830369" w:rsidRPr="00335533" w:rsidRDefault="00830369" w:rsidP="00DA2D33">
            <w:pPr>
              <w:spacing w:before="14" w:line="220" w:lineRule="exact"/>
              <w:rPr>
                <w:rFonts w:ascii="Arial" w:eastAsia="Arial" w:hAnsi="Arial" w:cs="Arial"/>
                <w:spacing w:val="2"/>
                <w:w w:val="103"/>
                <w:sz w:val="20"/>
                <w:szCs w:val="20"/>
              </w:rPr>
            </w:pPr>
            <w:r w:rsidRPr="00832E37">
              <w:rPr>
                <w:rFonts w:ascii="Arial" w:eastAsia="Arial" w:hAnsi="Arial" w:cs="Arial"/>
                <w:bCs/>
                <w:spacing w:val="2"/>
                <w:w w:val="103"/>
                <w:sz w:val="20"/>
                <w:szCs w:val="20"/>
              </w:rPr>
              <w:t xml:space="preserve">  </w:t>
            </w: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5861980" w14:textId="77777777" w:rsidR="00BF0BF5" w:rsidRDefault="00BF0BF5" w:rsidP="00BB7880">
            <w:pPr>
              <w:ind w:right="478"/>
              <w:rPr>
                <w:rFonts w:ascii="Arial" w:eastAsia="Arial" w:hAnsi="Arial" w:cs="Arial"/>
                <w:spacing w:val="2"/>
                <w:sz w:val="20"/>
                <w:szCs w:val="20"/>
              </w:rPr>
            </w:pPr>
          </w:p>
          <w:p w14:paraId="162C92F3" w14:textId="77777777" w:rsidR="00BF0BF5" w:rsidRDefault="00BF0BF5" w:rsidP="00BB7880">
            <w:pPr>
              <w:ind w:right="478"/>
              <w:rPr>
                <w:rFonts w:ascii="Arial" w:eastAsia="Arial" w:hAnsi="Arial" w:cs="Arial"/>
                <w:spacing w:val="2"/>
                <w:sz w:val="20"/>
                <w:szCs w:val="20"/>
              </w:rPr>
            </w:pPr>
          </w:p>
          <w:p w14:paraId="0881C179" w14:textId="77777777" w:rsidR="00BF0BF5" w:rsidRDefault="00BF0BF5" w:rsidP="00BB7880">
            <w:pPr>
              <w:ind w:right="478"/>
              <w:rPr>
                <w:rFonts w:ascii="Arial" w:eastAsia="Arial" w:hAnsi="Arial" w:cs="Arial"/>
                <w:spacing w:val="2"/>
                <w:sz w:val="20"/>
                <w:szCs w:val="20"/>
              </w:rPr>
            </w:pPr>
          </w:p>
          <w:p w14:paraId="6E204C65" w14:textId="12C79881" w:rsidR="00830369" w:rsidRPr="004D2E59" w:rsidRDefault="00BF0BF5" w:rsidP="00BB7880">
            <w:pPr>
              <w:ind w:right="478"/>
              <w:rPr>
                <w:rFonts w:ascii="Arial" w:eastAsia="Arial" w:hAnsi="Arial" w:cs="Arial"/>
                <w:spacing w:val="2"/>
                <w:sz w:val="20"/>
                <w:szCs w:val="20"/>
              </w:rPr>
            </w:pPr>
            <w:r>
              <w:rPr>
                <w:rFonts w:ascii="Arial" w:eastAsia="Arial" w:hAnsi="Arial" w:cs="Arial"/>
                <w:spacing w:val="2"/>
                <w:sz w:val="20"/>
                <w:szCs w:val="20"/>
              </w:rPr>
              <w:t>Re</w:t>
            </w:r>
            <w:r w:rsidR="00830369" w:rsidRPr="00515502">
              <w:rPr>
                <w:rFonts w:ascii="Arial" w:eastAsia="Arial" w:hAnsi="Arial" w:cs="Arial"/>
                <w:spacing w:val="2"/>
                <w:sz w:val="20"/>
                <w:szCs w:val="20"/>
              </w:rPr>
              <w:t xml:space="preserve">view Chapter </w:t>
            </w:r>
            <w:r w:rsidR="00830369">
              <w:rPr>
                <w:rFonts w:ascii="Arial" w:eastAsia="Arial" w:hAnsi="Arial" w:cs="Arial"/>
                <w:spacing w:val="2"/>
                <w:sz w:val="20"/>
                <w:szCs w:val="20"/>
              </w:rPr>
              <w:t>8, Scaros</w:t>
            </w:r>
            <w:r w:rsidR="00830369" w:rsidRPr="00515502">
              <w:rPr>
                <w:rFonts w:ascii="Arial" w:eastAsia="Arial" w:hAnsi="Arial" w:cs="Arial"/>
                <w:spacing w:val="2"/>
                <w:sz w:val="20"/>
                <w:szCs w:val="20"/>
              </w:rPr>
              <w:t>; Review Ch</w:t>
            </w:r>
            <w:r w:rsidR="00BB7880">
              <w:rPr>
                <w:rFonts w:ascii="Arial" w:eastAsia="Arial" w:hAnsi="Arial" w:cs="Arial"/>
                <w:spacing w:val="2"/>
                <w:sz w:val="20"/>
                <w:szCs w:val="20"/>
              </w:rPr>
              <w:t xml:space="preserve"> 9</w:t>
            </w:r>
            <w:r w:rsidR="00830369">
              <w:rPr>
                <w:rFonts w:ascii="Arial" w:eastAsia="Arial" w:hAnsi="Arial" w:cs="Arial"/>
                <w:spacing w:val="2"/>
                <w:sz w:val="20"/>
                <w:szCs w:val="20"/>
              </w:rPr>
              <w:t>, Weiss</w:t>
            </w:r>
            <w:r w:rsidR="00BB7880">
              <w:rPr>
                <w:rFonts w:ascii="Arial" w:eastAsia="Arial" w:hAnsi="Arial" w:cs="Arial"/>
                <w:spacing w:val="2"/>
                <w:sz w:val="20"/>
                <w:szCs w:val="20"/>
              </w:rPr>
              <w:t>brodt</w:t>
            </w:r>
            <w:r w:rsidR="00830369">
              <w:rPr>
                <w:rFonts w:ascii="Arial" w:eastAsia="Arial" w:hAnsi="Arial" w:cs="Arial"/>
                <w:spacing w:val="2"/>
                <w:sz w:val="20"/>
                <w:szCs w:val="20"/>
              </w:rPr>
              <w:t>; and Review Week 8</w:t>
            </w:r>
            <w:r w:rsidR="00830369" w:rsidRPr="00515502">
              <w:rPr>
                <w:rFonts w:ascii="Arial" w:eastAsia="Arial" w:hAnsi="Arial" w:cs="Arial"/>
                <w:spacing w:val="2"/>
                <w:w w:val="103"/>
                <w:sz w:val="20"/>
                <w:szCs w:val="20"/>
              </w:rPr>
              <w:t xml:space="preserve">  PowerPoint slides on (Bb)</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81FB693" w14:textId="77777777" w:rsidR="00830369" w:rsidRDefault="00830369" w:rsidP="00DA2D33">
            <w:pPr>
              <w:spacing w:before="12" w:line="253" w:lineRule="auto"/>
              <w:ind w:left="236" w:right="221"/>
              <w:rPr>
                <w:rFonts w:ascii="Arial" w:eastAsia="Arial" w:hAnsi="Arial" w:cs="Arial"/>
                <w:sz w:val="19"/>
                <w:szCs w:val="19"/>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3AC1738" w14:textId="77777777" w:rsidR="00830369" w:rsidRDefault="00830369" w:rsidP="00DA2D33">
            <w:pPr>
              <w:spacing w:before="3"/>
              <w:ind w:left="253" w:right="-20"/>
              <w:rPr>
                <w:rFonts w:ascii="Arial" w:eastAsia="Arial" w:hAnsi="Arial" w:cs="Arial"/>
                <w:sz w:val="19"/>
                <w:szCs w:val="19"/>
              </w:rPr>
            </w:pPr>
          </w:p>
        </w:tc>
      </w:tr>
      <w:tr w:rsidR="00830369" w14:paraId="48ED3BC6" w14:textId="77777777" w:rsidTr="00B56325">
        <w:trPr>
          <w:trHeight w:hRule="exact" w:val="3682"/>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0971791" w14:textId="77777777" w:rsidR="00830369" w:rsidRPr="00FB5B71" w:rsidRDefault="00830369" w:rsidP="00DA2D33">
            <w:pPr>
              <w:ind w:right="-20"/>
              <w:rPr>
                <w:rFonts w:ascii="Arial" w:eastAsia="Arial" w:hAnsi="Arial" w:cs="Arial"/>
                <w:b/>
                <w:bCs/>
                <w:spacing w:val="2"/>
                <w:w w:val="103"/>
                <w:sz w:val="20"/>
                <w:szCs w:val="20"/>
              </w:rPr>
            </w:pPr>
            <w:r w:rsidRPr="00FB5B71">
              <w:rPr>
                <w:rFonts w:ascii="Arial" w:eastAsia="Arial" w:hAnsi="Arial" w:cs="Arial"/>
                <w:b/>
                <w:bCs/>
                <w:spacing w:val="2"/>
                <w:w w:val="103"/>
                <w:sz w:val="20"/>
                <w:szCs w:val="20"/>
              </w:rPr>
              <w:lastRenderedPageBreak/>
              <w:t>Week 9</w:t>
            </w:r>
          </w:p>
          <w:p w14:paraId="4F6FE8B2" w14:textId="77777777" w:rsidR="00830369" w:rsidRDefault="00830369" w:rsidP="00DA2D33">
            <w:pPr>
              <w:ind w:right="-20"/>
              <w:rPr>
                <w:rFonts w:ascii="Arial" w:eastAsia="Arial" w:hAnsi="Arial" w:cs="Arial"/>
                <w:spacing w:val="2"/>
                <w:w w:val="103"/>
                <w:sz w:val="20"/>
                <w:szCs w:val="20"/>
              </w:rPr>
            </w:pPr>
          </w:p>
          <w:p w14:paraId="133ED866" w14:textId="5E08CAE3" w:rsidR="00830369" w:rsidRPr="00AD54DB" w:rsidRDefault="008445B8" w:rsidP="005D0CF8">
            <w:pPr>
              <w:ind w:right="-20"/>
              <w:rPr>
                <w:rFonts w:ascii="Arial" w:eastAsia="Arial" w:hAnsi="Arial" w:cs="Arial"/>
                <w:spacing w:val="3"/>
                <w:sz w:val="20"/>
                <w:szCs w:val="20"/>
              </w:rPr>
            </w:pPr>
            <w:r>
              <w:rPr>
                <w:rFonts w:ascii="Arial" w:eastAsia="Arial" w:hAnsi="Arial" w:cs="Arial"/>
                <w:spacing w:val="2"/>
                <w:w w:val="103"/>
                <w:sz w:val="20"/>
                <w:szCs w:val="20"/>
              </w:rPr>
              <w:t>3/</w:t>
            </w:r>
            <w:r w:rsidR="00BF0BF5">
              <w:rPr>
                <w:rFonts w:ascii="Arial" w:eastAsia="Arial" w:hAnsi="Arial" w:cs="Arial"/>
                <w:spacing w:val="2"/>
                <w:w w:val="103"/>
                <w:sz w:val="20"/>
                <w:szCs w:val="20"/>
              </w:rPr>
              <w:t>24</w:t>
            </w:r>
            <w:r w:rsidR="00830369">
              <w:rPr>
                <w:rFonts w:ascii="Arial" w:eastAsia="Arial" w:hAnsi="Arial" w:cs="Arial"/>
                <w:spacing w:val="2"/>
                <w:w w:val="103"/>
                <w:sz w:val="20"/>
                <w:szCs w:val="20"/>
              </w:rPr>
              <w:t xml:space="preserve"> &amp; </w:t>
            </w:r>
            <w:r w:rsidR="0081735C">
              <w:rPr>
                <w:rFonts w:ascii="Arial" w:eastAsia="Arial" w:hAnsi="Arial" w:cs="Arial"/>
                <w:spacing w:val="2"/>
                <w:w w:val="103"/>
                <w:sz w:val="20"/>
                <w:szCs w:val="20"/>
              </w:rPr>
              <w:t>3/</w:t>
            </w:r>
            <w:r w:rsidR="00BF0BF5">
              <w:rPr>
                <w:rFonts w:ascii="Arial" w:eastAsia="Arial" w:hAnsi="Arial" w:cs="Arial"/>
                <w:spacing w:val="2"/>
                <w:w w:val="103"/>
                <w:sz w:val="20"/>
                <w:szCs w:val="20"/>
              </w:rPr>
              <w:t>26</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D006B76" w14:textId="0FD03B73" w:rsidR="00830369" w:rsidRPr="00832E37" w:rsidRDefault="00830369" w:rsidP="00DA2D33">
            <w:pPr>
              <w:spacing w:before="14" w:line="220" w:lineRule="exact"/>
              <w:rPr>
                <w:rFonts w:ascii="Arial" w:eastAsia="Arial" w:hAnsi="Arial" w:cs="Arial"/>
                <w:bCs/>
                <w:spacing w:val="2"/>
                <w:w w:val="103"/>
                <w:sz w:val="20"/>
                <w:szCs w:val="20"/>
              </w:rPr>
            </w:pPr>
            <w:r w:rsidRPr="005A272B">
              <w:rPr>
                <w:rFonts w:ascii="Arial" w:eastAsia="Arial" w:hAnsi="Arial" w:cs="Arial"/>
                <w:bCs/>
                <w:i/>
                <w:iCs/>
                <w:spacing w:val="2"/>
                <w:w w:val="103"/>
                <w:sz w:val="20"/>
                <w:szCs w:val="20"/>
              </w:rPr>
              <w:t xml:space="preserve">Chapter 8: Refugees and Asylum, Scaros; Chapter </w:t>
            </w:r>
            <w:r w:rsidR="00681B2F">
              <w:rPr>
                <w:rFonts w:ascii="Arial" w:eastAsia="Arial" w:hAnsi="Arial" w:cs="Arial"/>
                <w:bCs/>
                <w:i/>
                <w:iCs/>
                <w:spacing w:val="2"/>
                <w:w w:val="103"/>
                <w:sz w:val="20"/>
                <w:szCs w:val="20"/>
              </w:rPr>
              <w:t>9</w:t>
            </w:r>
            <w:r w:rsidRPr="005A272B">
              <w:rPr>
                <w:rFonts w:ascii="Arial" w:eastAsia="Arial" w:hAnsi="Arial" w:cs="Arial"/>
                <w:bCs/>
                <w:i/>
                <w:iCs/>
                <w:spacing w:val="2"/>
                <w:w w:val="103"/>
                <w:sz w:val="20"/>
                <w:szCs w:val="20"/>
              </w:rPr>
              <w:t xml:space="preserve"> Weissbrodt</w:t>
            </w:r>
            <w:r>
              <w:rPr>
                <w:rFonts w:ascii="Arial" w:eastAsia="Arial" w:hAnsi="Arial" w:cs="Arial"/>
                <w:bCs/>
                <w:i/>
                <w:iCs/>
                <w:spacing w:val="2"/>
                <w:w w:val="103"/>
                <w:sz w:val="20"/>
                <w:szCs w:val="20"/>
              </w:rPr>
              <w:t>,</w:t>
            </w:r>
            <w:r w:rsidRPr="00491147">
              <w:rPr>
                <w:rFonts w:ascii="Arial" w:eastAsia="Arial" w:hAnsi="Arial" w:cs="Arial"/>
                <w:b/>
                <w:i/>
                <w:iCs/>
                <w:spacing w:val="2"/>
                <w:w w:val="103"/>
                <w:sz w:val="20"/>
                <w:szCs w:val="20"/>
              </w:rPr>
              <w:t xml:space="preserve"> if necessary</w:t>
            </w:r>
            <w:r w:rsidRPr="005A272B">
              <w:rPr>
                <w:rFonts w:ascii="Arial" w:eastAsia="Arial" w:hAnsi="Arial" w:cs="Arial"/>
                <w:bCs/>
                <w:i/>
                <w:iCs/>
                <w:spacing w:val="2"/>
                <w:w w:val="103"/>
                <w:sz w:val="20"/>
                <w:szCs w:val="20"/>
              </w:rPr>
              <w:t>;</w:t>
            </w:r>
            <w:r>
              <w:rPr>
                <w:rFonts w:ascii="Arial" w:eastAsia="Arial" w:hAnsi="Arial" w:cs="Arial"/>
                <w:bCs/>
                <w:spacing w:val="2"/>
                <w:w w:val="103"/>
                <w:sz w:val="20"/>
                <w:szCs w:val="20"/>
              </w:rPr>
              <w:t xml:space="preserve"> Learners’ Presentations, Instructions, Discussion &amp; Preparation</w:t>
            </w:r>
          </w:p>
          <w:p w14:paraId="442786BA" w14:textId="77777777" w:rsidR="00830369" w:rsidRPr="00335533" w:rsidRDefault="00830369" w:rsidP="00DA2D33">
            <w:pPr>
              <w:spacing w:before="14" w:line="220" w:lineRule="exact"/>
              <w:rPr>
                <w:rFonts w:ascii="Arial" w:eastAsia="Arial" w:hAnsi="Arial" w:cs="Arial"/>
                <w:spacing w:val="2"/>
                <w:w w:val="103"/>
                <w:sz w:val="20"/>
                <w:szCs w:val="20"/>
              </w:rPr>
            </w:pP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B6866F6" w14:textId="77777777" w:rsidR="00830369" w:rsidRDefault="00830369" w:rsidP="00DA2D33">
            <w:pPr>
              <w:ind w:right="478"/>
              <w:rPr>
                <w:rFonts w:ascii="Arial" w:eastAsia="Arial" w:hAnsi="Arial" w:cs="Arial"/>
                <w:bCs/>
                <w:spacing w:val="2"/>
                <w:w w:val="103"/>
                <w:sz w:val="20"/>
                <w:szCs w:val="20"/>
              </w:rPr>
            </w:pPr>
            <w:r>
              <w:rPr>
                <w:rFonts w:ascii="Arial" w:eastAsia="Arial" w:hAnsi="Arial" w:cs="Arial"/>
                <w:bCs/>
                <w:spacing w:val="2"/>
                <w:w w:val="103"/>
                <w:sz w:val="20"/>
                <w:szCs w:val="20"/>
              </w:rPr>
              <w:t xml:space="preserve">Learners’ Presentations Instructions,  Discussion, and Preparation; </w:t>
            </w:r>
          </w:p>
          <w:p w14:paraId="2F42B998" w14:textId="77777777" w:rsidR="00830369" w:rsidRDefault="00830369" w:rsidP="00DA2D33">
            <w:pPr>
              <w:ind w:right="478"/>
              <w:rPr>
                <w:rFonts w:ascii="Arial" w:eastAsia="Arial" w:hAnsi="Arial" w:cs="Arial"/>
                <w:bCs/>
                <w:spacing w:val="2"/>
                <w:w w:val="103"/>
                <w:sz w:val="20"/>
                <w:szCs w:val="20"/>
              </w:rPr>
            </w:pPr>
          </w:p>
          <w:p w14:paraId="2DD6C7F9" w14:textId="49FDCD7F" w:rsidR="00830369" w:rsidRPr="004D2E59" w:rsidRDefault="00830369" w:rsidP="00DA2D33">
            <w:pPr>
              <w:ind w:right="478"/>
              <w:rPr>
                <w:rFonts w:ascii="Arial" w:eastAsia="Arial" w:hAnsi="Arial" w:cs="Arial"/>
                <w:spacing w:val="2"/>
                <w:sz w:val="20"/>
                <w:szCs w:val="20"/>
              </w:rPr>
            </w:pP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3C26770" w14:textId="32EEE9B3" w:rsidR="00830369" w:rsidRPr="00076BD8" w:rsidRDefault="00830369" w:rsidP="00DA2D33">
            <w:pPr>
              <w:spacing w:before="12" w:line="253" w:lineRule="auto"/>
              <w:ind w:left="236" w:right="221"/>
              <w:rPr>
                <w:rFonts w:ascii="Arial" w:eastAsia="Arial" w:hAnsi="Arial" w:cs="Arial"/>
                <w:b/>
                <w:sz w:val="19"/>
                <w:szCs w:val="19"/>
              </w:rPr>
            </w:pPr>
            <w:r w:rsidRPr="00076BD8">
              <w:rPr>
                <w:rFonts w:ascii="Arial" w:eastAsia="Arial" w:hAnsi="Arial" w:cs="Arial"/>
                <w:b/>
                <w:spacing w:val="2"/>
                <w:sz w:val="20"/>
                <w:szCs w:val="20"/>
              </w:rPr>
              <w:t>Submit PPT Presentation for Faculty Review/ Comment</w:t>
            </w:r>
            <w:r>
              <w:rPr>
                <w:rFonts w:ascii="Arial" w:eastAsia="Arial" w:hAnsi="Arial" w:cs="Arial"/>
                <w:b/>
                <w:spacing w:val="2"/>
                <w:sz w:val="20"/>
                <w:szCs w:val="20"/>
              </w:rPr>
              <w:t xml:space="preserve"> </w:t>
            </w:r>
            <w:r w:rsidR="00B56325">
              <w:rPr>
                <w:rFonts w:ascii="Arial" w:eastAsia="Arial" w:hAnsi="Arial" w:cs="Arial"/>
                <w:b/>
                <w:spacing w:val="2"/>
                <w:sz w:val="20"/>
                <w:szCs w:val="20"/>
              </w:rPr>
              <w:t xml:space="preserve">by Saturday </w:t>
            </w:r>
            <w:r>
              <w:rPr>
                <w:rFonts w:ascii="Arial" w:eastAsia="Arial" w:hAnsi="Arial" w:cs="Arial"/>
                <w:b/>
                <w:spacing w:val="2"/>
                <w:sz w:val="20"/>
                <w:szCs w:val="20"/>
              </w:rPr>
              <w:t>(optional)</w:t>
            </w:r>
            <w:r w:rsidRPr="00076BD8">
              <w:rPr>
                <w:rFonts w:ascii="Arial" w:eastAsia="Arial" w:hAnsi="Arial" w:cs="Arial"/>
                <w:b/>
                <w:spacing w:val="2"/>
                <w:sz w:val="20"/>
                <w:szCs w:val="20"/>
              </w:rPr>
              <w:t xml:space="preserve">; Final PPT due Professor </w:t>
            </w:r>
            <w:r w:rsidR="00B56325">
              <w:rPr>
                <w:rFonts w:ascii="Arial" w:eastAsia="Arial" w:hAnsi="Arial" w:cs="Arial"/>
                <w:b/>
                <w:spacing w:val="2"/>
                <w:sz w:val="20"/>
                <w:szCs w:val="20"/>
              </w:rPr>
              <w:t xml:space="preserve">on Sunday </w:t>
            </w:r>
            <w:r>
              <w:rPr>
                <w:rFonts w:ascii="Arial" w:eastAsia="Arial" w:hAnsi="Arial" w:cs="Arial"/>
                <w:b/>
                <w:spacing w:val="2"/>
                <w:sz w:val="20"/>
                <w:szCs w:val="20"/>
              </w:rPr>
              <w:t xml:space="preserve">before  </w:t>
            </w:r>
            <w:r w:rsidRPr="00076BD8">
              <w:rPr>
                <w:rFonts w:ascii="Arial" w:eastAsia="Arial" w:hAnsi="Arial" w:cs="Arial"/>
                <w:b/>
                <w:spacing w:val="2"/>
                <w:sz w:val="20"/>
                <w:szCs w:val="20"/>
              </w:rPr>
              <w:t>presentation</w:t>
            </w:r>
            <w:r w:rsidR="00B56325">
              <w:rPr>
                <w:rFonts w:ascii="Arial" w:eastAsia="Arial" w:hAnsi="Arial" w:cs="Arial"/>
                <w:b/>
                <w:spacing w:val="2"/>
                <w:sz w:val="20"/>
                <w:szCs w:val="20"/>
              </w:rPr>
              <w:t xml:space="preserve"> via email</w:t>
            </w:r>
            <w:r w:rsidR="00BD381F">
              <w:rPr>
                <w:rFonts w:ascii="Arial" w:eastAsia="Arial" w:hAnsi="Arial" w:cs="Arial"/>
                <w:b/>
                <w:spacing w:val="2"/>
                <w:sz w:val="20"/>
                <w:szCs w:val="20"/>
              </w:rPr>
              <w:t xml:space="preserve"> </w:t>
            </w:r>
            <w:r w:rsidR="00B56325">
              <w:rPr>
                <w:rFonts w:ascii="Arial" w:eastAsia="Arial" w:hAnsi="Arial" w:cs="Arial"/>
                <w:b/>
                <w:spacing w:val="2"/>
                <w:sz w:val="20"/>
                <w:szCs w:val="20"/>
              </w:rPr>
              <w:t>to Professor on Sunday</w:t>
            </w:r>
            <w:r w:rsidRPr="00076BD8">
              <w:rPr>
                <w:rFonts w:ascii="Arial" w:eastAsia="Arial" w:hAnsi="Arial" w:cs="Arial"/>
                <w:b/>
                <w:spacing w:val="2"/>
                <w:sz w:val="20"/>
                <w:szCs w:val="20"/>
              </w:rPr>
              <w:t xml:space="preserve"> </w:t>
            </w: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7406EE34" w14:textId="77777777" w:rsidR="00830369" w:rsidRDefault="00830369" w:rsidP="00DA2D33">
            <w:pPr>
              <w:spacing w:before="3"/>
              <w:ind w:left="253" w:right="-20"/>
              <w:rPr>
                <w:rFonts w:ascii="Arial" w:eastAsia="Arial" w:hAnsi="Arial" w:cs="Arial"/>
                <w:sz w:val="19"/>
                <w:szCs w:val="19"/>
              </w:rPr>
            </w:pPr>
          </w:p>
        </w:tc>
      </w:tr>
      <w:tr w:rsidR="00830369" w14:paraId="69BF163E"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01AF092" w14:textId="77777777" w:rsidR="00830369" w:rsidRPr="00FB5B71" w:rsidRDefault="00830369" w:rsidP="00DA2D33">
            <w:pPr>
              <w:ind w:right="-20"/>
              <w:rPr>
                <w:rFonts w:ascii="Arial" w:eastAsia="Arial" w:hAnsi="Arial" w:cs="Arial"/>
                <w:b/>
                <w:bCs/>
                <w:spacing w:val="20"/>
                <w:sz w:val="20"/>
                <w:szCs w:val="20"/>
              </w:rPr>
            </w:pPr>
            <w:r w:rsidRPr="00FB5B71">
              <w:rPr>
                <w:rFonts w:ascii="Arial" w:eastAsia="Arial" w:hAnsi="Arial" w:cs="Arial"/>
                <w:b/>
                <w:bCs/>
                <w:spacing w:val="3"/>
                <w:sz w:val="20"/>
                <w:szCs w:val="20"/>
              </w:rPr>
              <w:t>W</w:t>
            </w:r>
            <w:r w:rsidRPr="00FB5B71">
              <w:rPr>
                <w:rFonts w:ascii="Arial" w:eastAsia="Arial" w:hAnsi="Arial" w:cs="Arial"/>
                <w:b/>
                <w:bCs/>
                <w:spacing w:val="2"/>
                <w:sz w:val="20"/>
                <w:szCs w:val="20"/>
              </w:rPr>
              <w:t>ee</w:t>
            </w:r>
            <w:r w:rsidRPr="00FB5B71">
              <w:rPr>
                <w:rFonts w:ascii="Arial" w:eastAsia="Arial" w:hAnsi="Arial" w:cs="Arial"/>
                <w:b/>
                <w:bCs/>
                <w:sz w:val="20"/>
                <w:szCs w:val="20"/>
              </w:rPr>
              <w:t>k</w:t>
            </w:r>
            <w:r w:rsidRPr="00FB5B71">
              <w:rPr>
                <w:rFonts w:ascii="Arial" w:eastAsia="Arial" w:hAnsi="Arial" w:cs="Arial"/>
                <w:b/>
                <w:bCs/>
                <w:spacing w:val="20"/>
                <w:sz w:val="20"/>
                <w:szCs w:val="20"/>
              </w:rPr>
              <w:t xml:space="preserve"> 10 </w:t>
            </w:r>
          </w:p>
          <w:p w14:paraId="348C027B" w14:textId="77777777" w:rsidR="00830369" w:rsidRDefault="00830369" w:rsidP="00DA2D33">
            <w:pPr>
              <w:ind w:right="-20"/>
              <w:rPr>
                <w:rFonts w:ascii="Arial" w:eastAsia="Arial" w:hAnsi="Arial" w:cs="Arial"/>
                <w:spacing w:val="20"/>
                <w:sz w:val="20"/>
                <w:szCs w:val="20"/>
              </w:rPr>
            </w:pPr>
          </w:p>
          <w:p w14:paraId="7A4802AB" w14:textId="1CCD0039" w:rsidR="00830369" w:rsidRDefault="0081735C" w:rsidP="00DA2D33">
            <w:pPr>
              <w:ind w:right="-20"/>
              <w:rPr>
                <w:rFonts w:ascii="Arial" w:eastAsia="Arial" w:hAnsi="Arial" w:cs="Arial"/>
                <w:spacing w:val="20"/>
                <w:sz w:val="20"/>
                <w:szCs w:val="20"/>
              </w:rPr>
            </w:pPr>
            <w:r>
              <w:rPr>
                <w:rFonts w:ascii="Arial" w:eastAsia="Arial" w:hAnsi="Arial" w:cs="Arial"/>
                <w:spacing w:val="20"/>
                <w:sz w:val="20"/>
                <w:szCs w:val="20"/>
              </w:rPr>
              <w:t>3/</w:t>
            </w:r>
            <w:r w:rsidR="00BF0BF5">
              <w:rPr>
                <w:rFonts w:ascii="Arial" w:eastAsia="Arial" w:hAnsi="Arial" w:cs="Arial"/>
                <w:spacing w:val="20"/>
                <w:sz w:val="20"/>
                <w:szCs w:val="20"/>
              </w:rPr>
              <w:t>31</w:t>
            </w:r>
            <w:r w:rsidR="00830369">
              <w:rPr>
                <w:rFonts w:ascii="Arial" w:eastAsia="Arial" w:hAnsi="Arial" w:cs="Arial"/>
                <w:spacing w:val="20"/>
                <w:sz w:val="20"/>
                <w:szCs w:val="20"/>
              </w:rPr>
              <w:t xml:space="preserve"> &amp; </w:t>
            </w:r>
            <w:r w:rsidR="00BF0BF5">
              <w:rPr>
                <w:rFonts w:ascii="Arial" w:eastAsia="Arial" w:hAnsi="Arial" w:cs="Arial"/>
                <w:spacing w:val="20"/>
                <w:sz w:val="20"/>
                <w:szCs w:val="20"/>
              </w:rPr>
              <w:t>4/2</w:t>
            </w:r>
          </w:p>
          <w:p w14:paraId="379B6018" w14:textId="77777777" w:rsidR="00830369" w:rsidRPr="00AD54DB" w:rsidRDefault="00830369" w:rsidP="00DA2D33">
            <w:pPr>
              <w:ind w:left="259" w:right="-20"/>
              <w:rPr>
                <w:rFonts w:ascii="Arial" w:eastAsia="Arial" w:hAnsi="Arial" w:cs="Arial"/>
                <w:spacing w:val="3"/>
                <w:sz w:val="20"/>
                <w:szCs w:val="20"/>
              </w:rPr>
            </w:pP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EC249DD" w14:textId="236D8BA7" w:rsidR="00830369" w:rsidRPr="0008401A" w:rsidRDefault="00830369" w:rsidP="004073FB">
            <w:pPr>
              <w:spacing w:before="14" w:line="220" w:lineRule="exact"/>
              <w:rPr>
                <w:rFonts w:ascii="Arial" w:eastAsia="Arial" w:hAnsi="Arial" w:cs="Arial"/>
                <w:spacing w:val="2"/>
                <w:w w:val="103"/>
                <w:sz w:val="20"/>
                <w:szCs w:val="20"/>
              </w:rPr>
            </w:pPr>
            <w:r w:rsidRPr="0008401A">
              <w:rPr>
                <w:rFonts w:ascii="Arial" w:hAnsi="Arial" w:cs="Arial"/>
                <w:bCs/>
                <w:sz w:val="20"/>
                <w:szCs w:val="20"/>
              </w:rPr>
              <w:t xml:space="preserve">Article Analysis and Presentations: </w:t>
            </w:r>
            <w:r>
              <w:rPr>
                <w:rFonts w:ascii="Arial" w:hAnsi="Arial" w:cs="Arial"/>
                <w:bCs/>
                <w:sz w:val="20"/>
                <w:szCs w:val="20"/>
              </w:rPr>
              <w:t xml:space="preserve">Group A on </w:t>
            </w:r>
            <w:r w:rsidR="00484414">
              <w:rPr>
                <w:rFonts w:ascii="Arial" w:hAnsi="Arial" w:cs="Arial"/>
                <w:bCs/>
                <w:sz w:val="20"/>
                <w:szCs w:val="20"/>
              </w:rPr>
              <w:t>3/</w:t>
            </w:r>
            <w:r w:rsidR="004C4117">
              <w:rPr>
                <w:rFonts w:ascii="Arial" w:hAnsi="Arial" w:cs="Arial"/>
                <w:bCs/>
                <w:sz w:val="20"/>
                <w:szCs w:val="20"/>
              </w:rPr>
              <w:t>31</w:t>
            </w:r>
            <w:r>
              <w:rPr>
                <w:rFonts w:ascii="Arial" w:hAnsi="Arial" w:cs="Arial"/>
                <w:bCs/>
                <w:sz w:val="20"/>
                <w:szCs w:val="20"/>
              </w:rPr>
              <w:t xml:space="preserve"> and Group B on </w:t>
            </w:r>
            <w:r w:rsidR="004C4117">
              <w:rPr>
                <w:rFonts w:ascii="Arial" w:hAnsi="Arial" w:cs="Arial"/>
                <w:bCs/>
                <w:sz w:val="20"/>
                <w:szCs w:val="20"/>
              </w:rPr>
              <w:t>4/2</w:t>
            </w:r>
            <w:r w:rsidRPr="0008401A">
              <w:rPr>
                <w:rFonts w:ascii="Arial" w:hAnsi="Arial" w:cs="Arial"/>
                <w:bCs/>
                <w:sz w:val="20"/>
                <w:szCs w:val="20"/>
              </w:rPr>
              <w:t xml:space="preserve">; all other presentations to follow </w:t>
            </w:r>
            <w:r>
              <w:rPr>
                <w:rFonts w:ascii="Arial" w:hAnsi="Arial" w:cs="Arial"/>
                <w:bCs/>
                <w:sz w:val="20"/>
                <w:szCs w:val="20"/>
              </w:rPr>
              <w:t xml:space="preserve">this </w:t>
            </w:r>
            <w:r w:rsidRPr="0008401A">
              <w:rPr>
                <w:rFonts w:ascii="Arial" w:hAnsi="Arial" w:cs="Arial"/>
                <w:bCs/>
                <w:sz w:val="20"/>
                <w:szCs w:val="20"/>
              </w:rPr>
              <w:t xml:space="preserve">calendar pattern </w:t>
            </w: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E98989F" w14:textId="335EAE75" w:rsidR="00830369" w:rsidRDefault="00830369" w:rsidP="00DA2D33">
            <w:pPr>
              <w:ind w:right="478"/>
              <w:rPr>
                <w:rFonts w:ascii="Arial" w:eastAsia="Arial" w:hAnsi="Arial" w:cs="Arial"/>
                <w:spacing w:val="2"/>
                <w:sz w:val="20"/>
                <w:szCs w:val="20"/>
              </w:rPr>
            </w:pPr>
            <w:r>
              <w:rPr>
                <w:rFonts w:ascii="Arial" w:eastAsia="Arial" w:hAnsi="Arial" w:cs="Arial"/>
                <w:spacing w:val="2"/>
                <w:sz w:val="20"/>
                <w:szCs w:val="20"/>
              </w:rPr>
              <w:t xml:space="preserve">Non-presenter learners review </w:t>
            </w:r>
            <w:r w:rsidR="000E5E03">
              <w:rPr>
                <w:rFonts w:ascii="Arial" w:eastAsia="Arial" w:hAnsi="Arial" w:cs="Arial"/>
                <w:spacing w:val="2"/>
                <w:sz w:val="20"/>
                <w:szCs w:val="20"/>
              </w:rPr>
              <w:t>two</w:t>
            </w:r>
            <w:r>
              <w:rPr>
                <w:rFonts w:ascii="Arial" w:eastAsia="Arial" w:hAnsi="Arial" w:cs="Arial"/>
                <w:spacing w:val="2"/>
                <w:sz w:val="20"/>
                <w:szCs w:val="20"/>
              </w:rPr>
              <w:t xml:space="preserve"> assigned  articles/week; due to DB </w:t>
            </w:r>
            <w:r w:rsidR="00484414">
              <w:rPr>
                <w:rFonts w:ascii="Arial" w:eastAsia="Arial" w:hAnsi="Arial" w:cs="Arial"/>
                <w:spacing w:val="2"/>
                <w:sz w:val="20"/>
                <w:szCs w:val="20"/>
              </w:rPr>
              <w:t>3/</w:t>
            </w:r>
            <w:r w:rsidR="004C4117">
              <w:rPr>
                <w:rFonts w:ascii="Arial" w:eastAsia="Arial" w:hAnsi="Arial" w:cs="Arial"/>
                <w:spacing w:val="2"/>
                <w:sz w:val="20"/>
                <w:szCs w:val="20"/>
              </w:rPr>
              <w:t>30</w:t>
            </w:r>
            <w:r>
              <w:rPr>
                <w:rFonts w:ascii="Arial" w:eastAsia="Arial" w:hAnsi="Arial" w:cs="Arial"/>
                <w:spacing w:val="2"/>
                <w:sz w:val="20"/>
                <w:szCs w:val="20"/>
              </w:rPr>
              <w:t xml:space="preserve">*; </w:t>
            </w:r>
          </w:p>
          <w:p w14:paraId="1F23F6D6" w14:textId="32BCF800" w:rsidR="00830369" w:rsidRPr="004D2E59" w:rsidRDefault="00830369" w:rsidP="00DD36A6">
            <w:pPr>
              <w:ind w:right="478"/>
              <w:rPr>
                <w:rFonts w:ascii="Arial" w:eastAsia="Arial" w:hAnsi="Arial" w:cs="Arial"/>
                <w:spacing w:val="2"/>
                <w:sz w:val="20"/>
                <w:szCs w:val="20"/>
              </w:rPr>
            </w:pP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41C138DF" w14:textId="77777777" w:rsidR="00830369" w:rsidRDefault="00830369" w:rsidP="00DA2D33">
            <w:pPr>
              <w:spacing w:before="12" w:line="253" w:lineRule="auto"/>
              <w:ind w:left="236" w:right="221"/>
              <w:rPr>
                <w:rFonts w:ascii="Arial" w:eastAsia="Arial" w:hAnsi="Arial" w:cs="Arial"/>
                <w:sz w:val="19"/>
                <w:szCs w:val="19"/>
              </w:rPr>
            </w:pPr>
            <w:r w:rsidRPr="0035392F">
              <w:rPr>
                <w:rFonts w:ascii="Arial" w:eastAsia="Arial" w:hAnsi="Arial" w:cs="Arial"/>
                <w:bCs/>
                <w:sz w:val="19"/>
                <w:szCs w:val="19"/>
              </w:rPr>
              <w:t>Group</w:t>
            </w:r>
            <w:r w:rsidRPr="0035392F">
              <w:rPr>
                <w:rFonts w:ascii="Arial" w:eastAsia="Arial" w:hAnsi="Arial" w:cs="Arial"/>
                <w:b/>
                <w:sz w:val="19"/>
                <w:szCs w:val="19"/>
              </w:rPr>
              <w:t xml:space="preserve"> </w:t>
            </w:r>
            <w:r>
              <w:rPr>
                <w:rFonts w:ascii="Arial" w:eastAsia="Arial" w:hAnsi="Arial" w:cs="Arial"/>
                <w:b/>
                <w:sz w:val="19"/>
                <w:szCs w:val="19"/>
              </w:rPr>
              <w:t>Alpha</w:t>
            </w:r>
            <w:r w:rsidRPr="0035392F">
              <w:rPr>
                <w:rFonts w:ascii="Arial" w:eastAsia="Arial" w:hAnsi="Arial" w:cs="Arial"/>
                <w:bCs/>
                <w:sz w:val="19"/>
                <w:szCs w:val="19"/>
              </w:rPr>
              <w:t xml:space="preserve"> Analyses and Presentation; </w:t>
            </w:r>
            <w:r w:rsidRPr="00630969">
              <w:rPr>
                <w:rFonts w:ascii="Arial" w:eastAsia="Arial" w:hAnsi="Arial" w:cs="Arial"/>
                <w:bCs/>
                <w:sz w:val="19"/>
                <w:szCs w:val="19"/>
              </w:rPr>
              <w:t>Group</w:t>
            </w:r>
            <w:r w:rsidRPr="00630969">
              <w:rPr>
                <w:rFonts w:ascii="Arial" w:eastAsia="Arial" w:hAnsi="Arial" w:cs="Arial"/>
                <w:b/>
                <w:sz w:val="19"/>
                <w:szCs w:val="19"/>
              </w:rPr>
              <w:t xml:space="preserve"> </w:t>
            </w:r>
            <w:r>
              <w:rPr>
                <w:rFonts w:ascii="Arial" w:eastAsia="Arial" w:hAnsi="Arial" w:cs="Arial"/>
                <w:b/>
                <w:sz w:val="19"/>
                <w:szCs w:val="19"/>
              </w:rPr>
              <w:t>Bravo</w:t>
            </w:r>
            <w:r w:rsidRPr="00630969">
              <w:rPr>
                <w:rFonts w:ascii="Arial" w:eastAsia="Arial" w:hAnsi="Arial" w:cs="Arial"/>
                <w:bCs/>
                <w:sz w:val="19"/>
                <w:szCs w:val="19"/>
              </w:rPr>
              <w:t xml:space="preserve"> Analys</w:t>
            </w:r>
            <w:r>
              <w:rPr>
                <w:rFonts w:ascii="Arial" w:eastAsia="Arial" w:hAnsi="Arial" w:cs="Arial"/>
                <w:bCs/>
                <w:sz w:val="19"/>
                <w:szCs w:val="19"/>
              </w:rPr>
              <w:t>e</w:t>
            </w:r>
            <w:r w:rsidRPr="00630969">
              <w:rPr>
                <w:rFonts w:ascii="Arial" w:eastAsia="Arial" w:hAnsi="Arial" w:cs="Arial"/>
                <w:bCs/>
                <w:sz w:val="19"/>
                <w:szCs w:val="19"/>
              </w:rPr>
              <w:t>s and Presentation;</w:t>
            </w: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CAFA7A4" w14:textId="77777777" w:rsidR="00830369" w:rsidRPr="00491147" w:rsidRDefault="00830369" w:rsidP="00DA2D33">
            <w:pPr>
              <w:spacing w:before="3"/>
              <w:ind w:left="253" w:right="-20"/>
              <w:rPr>
                <w:rFonts w:ascii="Arial" w:eastAsia="Arial" w:hAnsi="Arial" w:cs="Arial"/>
                <w:sz w:val="19"/>
                <w:szCs w:val="19"/>
              </w:rPr>
            </w:pPr>
            <w:r w:rsidRPr="00491147">
              <w:rPr>
                <w:rFonts w:ascii="Arial" w:eastAsia="Arial" w:hAnsi="Arial" w:cs="Arial"/>
                <w:sz w:val="19"/>
                <w:szCs w:val="19"/>
              </w:rPr>
              <w:t>Discussion Board Reaction from non-presenters or balance of class: Mandatory</w:t>
            </w:r>
            <w:r>
              <w:rPr>
                <w:rFonts w:ascii="Arial" w:eastAsia="Arial" w:hAnsi="Arial" w:cs="Arial"/>
                <w:sz w:val="19"/>
                <w:szCs w:val="19"/>
              </w:rPr>
              <w:t>*</w:t>
            </w:r>
          </w:p>
        </w:tc>
      </w:tr>
      <w:tr w:rsidR="00830369" w14:paraId="74214DDF" w14:textId="77777777" w:rsidTr="00E85A0E">
        <w:trPr>
          <w:trHeight w:hRule="exact" w:val="2260"/>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2C5364B" w14:textId="77777777" w:rsidR="00830369" w:rsidRPr="00FB5B71" w:rsidRDefault="00830369" w:rsidP="00DA2D33">
            <w:pPr>
              <w:ind w:right="-20"/>
              <w:rPr>
                <w:rFonts w:ascii="Arial" w:eastAsia="Arial" w:hAnsi="Arial" w:cs="Arial"/>
                <w:b/>
                <w:bCs/>
                <w:spacing w:val="3"/>
                <w:sz w:val="20"/>
                <w:szCs w:val="20"/>
              </w:rPr>
            </w:pPr>
            <w:r w:rsidRPr="00FB5B71">
              <w:rPr>
                <w:rFonts w:ascii="Arial" w:eastAsia="Arial" w:hAnsi="Arial" w:cs="Arial"/>
                <w:b/>
                <w:bCs/>
                <w:spacing w:val="3"/>
                <w:sz w:val="20"/>
                <w:szCs w:val="20"/>
              </w:rPr>
              <w:t>Week 11</w:t>
            </w:r>
          </w:p>
          <w:p w14:paraId="42C0B90E" w14:textId="77777777" w:rsidR="00830369" w:rsidRDefault="00830369" w:rsidP="00DA2D33">
            <w:pPr>
              <w:ind w:right="-20"/>
              <w:rPr>
                <w:rFonts w:ascii="Arial" w:eastAsia="Arial" w:hAnsi="Arial" w:cs="Arial"/>
                <w:spacing w:val="3"/>
                <w:sz w:val="20"/>
                <w:szCs w:val="20"/>
              </w:rPr>
            </w:pPr>
          </w:p>
          <w:p w14:paraId="768837CF" w14:textId="148EC6B4" w:rsidR="00830369" w:rsidRPr="00AD54DB" w:rsidRDefault="00BF0BF5" w:rsidP="00DD36A6">
            <w:pPr>
              <w:ind w:right="-20"/>
              <w:rPr>
                <w:rFonts w:ascii="Arial" w:eastAsia="Arial" w:hAnsi="Arial" w:cs="Arial"/>
                <w:spacing w:val="3"/>
                <w:sz w:val="20"/>
                <w:szCs w:val="20"/>
              </w:rPr>
            </w:pPr>
            <w:r>
              <w:rPr>
                <w:rFonts w:ascii="Arial" w:eastAsia="Arial" w:hAnsi="Arial" w:cs="Arial"/>
                <w:spacing w:val="3"/>
                <w:sz w:val="20"/>
                <w:szCs w:val="20"/>
              </w:rPr>
              <w:t>4/7</w:t>
            </w:r>
            <w:r w:rsidR="00830369">
              <w:rPr>
                <w:rFonts w:ascii="Arial" w:eastAsia="Arial" w:hAnsi="Arial" w:cs="Arial"/>
                <w:spacing w:val="3"/>
                <w:sz w:val="20"/>
                <w:szCs w:val="20"/>
              </w:rPr>
              <w:t xml:space="preserve"> &amp; </w:t>
            </w:r>
            <w:r w:rsidR="0081735C">
              <w:rPr>
                <w:rFonts w:ascii="Arial" w:eastAsia="Arial" w:hAnsi="Arial" w:cs="Arial"/>
                <w:spacing w:val="3"/>
                <w:sz w:val="20"/>
                <w:szCs w:val="20"/>
              </w:rPr>
              <w:t>4/</w:t>
            </w:r>
            <w:r>
              <w:rPr>
                <w:rFonts w:ascii="Arial" w:eastAsia="Arial" w:hAnsi="Arial" w:cs="Arial"/>
                <w:spacing w:val="3"/>
                <w:sz w:val="20"/>
                <w:szCs w:val="20"/>
              </w:rPr>
              <w:t>9</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2D1E55A" w14:textId="125F6381" w:rsidR="00830369" w:rsidRPr="00335533" w:rsidRDefault="00830369" w:rsidP="004073FB">
            <w:pPr>
              <w:spacing w:before="14" w:line="220" w:lineRule="exact"/>
              <w:rPr>
                <w:rFonts w:ascii="Arial" w:eastAsia="Arial" w:hAnsi="Arial" w:cs="Arial"/>
                <w:spacing w:val="2"/>
                <w:w w:val="103"/>
                <w:sz w:val="20"/>
                <w:szCs w:val="20"/>
              </w:rPr>
            </w:pPr>
            <w:r w:rsidRPr="0008401A">
              <w:rPr>
                <w:rFonts w:ascii="Arial" w:hAnsi="Arial" w:cs="Arial"/>
                <w:bCs/>
                <w:sz w:val="20"/>
                <w:szCs w:val="20"/>
              </w:rPr>
              <w:t>Article Analysis and Presentations:</w:t>
            </w:r>
            <w:r>
              <w:rPr>
                <w:rFonts w:ascii="Arial" w:hAnsi="Arial" w:cs="Arial"/>
                <w:bCs/>
                <w:sz w:val="20"/>
                <w:szCs w:val="20"/>
              </w:rPr>
              <w:t xml:space="preserve"> Group C on </w:t>
            </w:r>
            <w:r w:rsidR="00484414">
              <w:rPr>
                <w:rFonts w:ascii="Arial" w:hAnsi="Arial" w:cs="Arial"/>
                <w:bCs/>
                <w:sz w:val="20"/>
                <w:szCs w:val="20"/>
              </w:rPr>
              <w:t>4/</w:t>
            </w:r>
            <w:r w:rsidR="004C4117">
              <w:rPr>
                <w:rFonts w:ascii="Arial" w:hAnsi="Arial" w:cs="Arial"/>
                <w:bCs/>
                <w:sz w:val="20"/>
                <w:szCs w:val="20"/>
              </w:rPr>
              <w:t>7</w:t>
            </w:r>
            <w:r>
              <w:rPr>
                <w:rFonts w:ascii="Arial" w:hAnsi="Arial" w:cs="Arial"/>
                <w:bCs/>
                <w:sz w:val="20"/>
                <w:szCs w:val="20"/>
              </w:rPr>
              <w:t xml:space="preserve"> and Group D on </w:t>
            </w:r>
            <w:r w:rsidR="00484414">
              <w:rPr>
                <w:rFonts w:ascii="Arial" w:hAnsi="Arial" w:cs="Arial"/>
                <w:bCs/>
                <w:sz w:val="20"/>
                <w:szCs w:val="20"/>
              </w:rPr>
              <w:t>4/</w:t>
            </w:r>
            <w:r w:rsidR="004C4117">
              <w:rPr>
                <w:rFonts w:ascii="Arial" w:hAnsi="Arial" w:cs="Arial"/>
                <w:bCs/>
                <w:sz w:val="20"/>
                <w:szCs w:val="20"/>
              </w:rPr>
              <w:t>9</w:t>
            </w:r>
            <w:r w:rsidRPr="0008401A">
              <w:rPr>
                <w:rFonts w:ascii="Arial" w:hAnsi="Arial" w:cs="Arial"/>
                <w:bCs/>
                <w:sz w:val="20"/>
                <w:szCs w:val="20"/>
              </w:rPr>
              <w:t xml:space="preserve">; all other presentations to follow </w:t>
            </w:r>
            <w:r>
              <w:rPr>
                <w:rFonts w:ascii="Arial" w:hAnsi="Arial" w:cs="Arial"/>
                <w:bCs/>
                <w:sz w:val="20"/>
                <w:szCs w:val="20"/>
              </w:rPr>
              <w:t xml:space="preserve">this </w:t>
            </w:r>
            <w:r w:rsidRPr="0008401A">
              <w:rPr>
                <w:rFonts w:ascii="Arial" w:hAnsi="Arial" w:cs="Arial"/>
                <w:bCs/>
                <w:sz w:val="20"/>
                <w:szCs w:val="20"/>
              </w:rPr>
              <w:t xml:space="preserve">calendar pattern </w:t>
            </w: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9588FEE" w14:textId="7579859B" w:rsidR="00830369" w:rsidRDefault="00830369" w:rsidP="00DA2D33">
            <w:pPr>
              <w:ind w:right="478"/>
              <w:rPr>
                <w:rFonts w:ascii="Arial" w:eastAsia="Arial" w:hAnsi="Arial" w:cs="Arial"/>
                <w:b/>
                <w:spacing w:val="2"/>
                <w:sz w:val="20"/>
                <w:szCs w:val="20"/>
              </w:rPr>
            </w:pPr>
            <w:r>
              <w:rPr>
                <w:rFonts w:ascii="Arial" w:eastAsia="Arial" w:hAnsi="Arial" w:cs="Arial"/>
                <w:spacing w:val="2"/>
                <w:sz w:val="20"/>
                <w:szCs w:val="20"/>
              </w:rPr>
              <w:t xml:space="preserve">Non-presenter learners review </w:t>
            </w:r>
            <w:r w:rsidR="000E5E03">
              <w:rPr>
                <w:rFonts w:ascii="Arial" w:eastAsia="Arial" w:hAnsi="Arial" w:cs="Arial"/>
                <w:spacing w:val="2"/>
                <w:sz w:val="20"/>
                <w:szCs w:val="20"/>
              </w:rPr>
              <w:t>two</w:t>
            </w:r>
            <w:r>
              <w:rPr>
                <w:rFonts w:ascii="Arial" w:eastAsia="Arial" w:hAnsi="Arial" w:cs="Arial"/>
                <w:spacing w:val="2"/>
                <w:sz w:val="20"/>
                <w:szCs w:val="20"/>
              </w:rPr>
              <w:t xml:space="preserve"> assigned articles/week;</w:t>
            </w:r>
            <w:r w:rsidRPr="00180ED5">
              <w:rPr>
                <w:rFonts w:ascii="Arial" w:eastAsia="Arial" w:hAnsi="Arial" w:cs="Arial"/>
                <w:spacing w:val="2"/>
                <w:sz w:val="20"/>
                <w:szCs w:val="20"/>
              </w:rPr>
              <w:t xml:space="preserve"> due to DB </w:t>
            </w:r>
            <w:r w:rsidR="004C4117">
              <w:rPr>
                <w:rFonts w:ascii="Arial" w:eastAsia="Arial" w:hAnsi="Arial" w:cs="Arial"/>
                <w:spacing w:val="2"/>
                <w:sz w:val="20"/>
                <w:szCs w:val="20"/>
              </w:rPr>
              <w:t>4/6</w:t>
            </w:r>
            <w:r>
              <w:rPr>
                <w:rFonts w:ascii="Arial" w:eastAsia="Arial" w:hAnsi="Arial" w:cs="Arial"/>
                <w:spacing w:val="2"/>
                <w:sz w:val="20"/>
                <w:szCs w:val="20"/>
              </w:rPr>
              <w:t>*;</w:t>
            </w:r>
            <w:r w:rsidRPr="00CF1DFD">
              <w:rPr>
                <w:rFonts w:ascii="Arial" w:eastAsia="Arial" w:hAnsi="Arial" w:cs="Arial"/>
                <w:b/>
                <w:spacing w:val="2"/>
                <w:sz w:val="20"/>
                <w:szCs w:val="20"/>
              </w:rPr>
              <w:t xml:space="preserve"> </w:t>
            </w:r>
            <w:r w:rsidR="00C228F7" w:rsidRPr="00E67475">
              <w:rPr>
                <w:rFonts w:ascii="Arial" w:eastAsia="Arial" w:hAnsi="Arial" w:cs="Arial"/>
                <w:b/>
                <w:color w:val="FF0000"/>
                <w:spacing w:val="2"/>
                <w:sz w:val="20"/>
                <w:szCs w:val="20"/>
              </w:rPr>
              <w:t xml:space="preserve">Week </w:t>
            </w:r>
            <w:r w:rsidR="00C228F7">
              <w:rPr>
                <w:rFonts w:ascii="Arial" w:eastAsia="Arial" w:hAnsi="Arial" w:cs="Arial"/>
                <w:b/>
                <w:color w:val="FF0000"/>
                <w:spacing w:val="2"/>
                <w:sz w:val="20"/>
                <w:szCs w:val="20"/>
              </w:rPr>
              <w:t xml:space="preserve">1 COIL; see </w:t>
            </w:r>
            <w:r w:rsidR="00D86C3E">
              <w:rPr>
                <w:rFonts w:ascii="Arial" w:eastAsia="Arial" w:hAnsi="Arial" w:cs="Arial"/>
                <w:b/>
                <w:color w:val="FF0000"/>
                <w:spacing w:val="2"/>
                <w:sz w:val="20"/>
                <w:szCs w:val="20"/>
              </w:rPr>
              <w:t>infra.</w:t>
            </w:r>
          </w:p>
          <w:p w14:paraId="459655F5" w14:textId="1682D884" w:rsidR="00830369" w:rsidRPr="004D2E59" w:rsidRDefault="00830369" w:rsidP="00DD36A6">
            <w:pPr>
              <w:ind w:right="478"/>
              <w:rPr>
                <w:rFonts w:ascii="Arial" w:eastAsia="Arial" w:hAnsi="Arial" w:cs="Arial"/>
                <w:spacing w:val="2"/>
                <w:sz w:val="20"/>
                <w:szCs w:val="20"/>
              </w:rPr>
            </w:pP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36C7032" w14:textId="77777777" w:rsidR="00830369" w:rsidRDefault="00830369" w:rsidP="00DA2D33">
            <w:pPr>
              <w:spacing w:before="12" w:line="253" w:lineRule="auto"/>
              <w:ind w:left="236" w:right="221"/>
              <w:rPr>
                <w:rFonts w:ascii="Arial" w:eastAsia="Arial" w:hAnsi="Arial" w:cs="Arial"/>
                <w:sz w:val="19"/>
                <w:szCs w:val="19"/>
              </w:rPr>
            </w:pPr>
            <w:r w:rsidRPr="0035392F">
              <w:rPr>
                <w:rFonts w:ascii="Arial" w:eastAsia="Arial" w:hAnsi="Arial" w:cs="Arial"/>
                <w:bCs/>
                <w:sz w:val="19"/>
                <w:szCs w:val="19"/>
              </w:rPr>
              <w:t>Group</w:t>
            </w:r>
            <w:r w:rsidRPr="0035392F">
              <w:rPr>
                <w:rFonts w:ascii="Arial" w:eastAsia="Arial" w:hAnsi="Arial" w:cs="Arial"/>
                <w:b/>
                <w:sz w:val="19"/>
                <w:szCs w:val="19"/>
              </w:rPr>
              <w:t xml:space="preserve"> </w:t>
            </w:r>
            <w:r>
              <w:rPr>
                <w:rFonts w:ascii="Arial" w:eastAsia="Arial" w:hAnsi="Arial" w:cs="Arial"/>
                <w:b/>
                <w:sz w:val="19"/>
                <w:szCs w:val="19"/>
              </w:rPr>
              <w:t>Charlie</w:t>
            </w:r>
            <w:r w:rsidRPr="0035392F">
              <w:rPr>
                <w:rFonts w:ascii="Arial" w:eastAsia="Arial" w:hAnsi="Arial" w:cs="Arial"/>
                <w:bCs/>
                <w:sz w:val="19"/>
                <w:szCs w:val="19"/>
              </w:rPr>
              <w:t xml:space="preserve"> Analyses and Presentation; </w:t>
            </w:r>
            <w:r w:rsidRPr="00630969">
              <w:rPr>
                <w:rFonts w:ascii="Arial" w:eastAsia="Arial" w:hAnsi="Arial" w:cs="Arial"/>
                <w:bCs/>
                <w:sz w:val="19"/>
                <w:szCs w:val="19"/>
              </w:rPr>
              <w:t>Group</w:t>
            </w:r>
            <w:r w:rsidRPr="00630969">
              <w:rPr>
                <w:rFonts w:ascii="Arial" w:eastAsia="Arial" w:hAnsi="Arial" w:cs="Arial"/>
                <w:b/>
                <w:sz w:val="19"/>
                <w:szCs w:val="19"/>
              </w:rPr>
              <w:t xml:space="preserve"> </w:t>
            </w:r>
            <w:r>
              <w:rPr>
                <w:rFonts w:ascii="Arial" w:eastAsia="Arial" w:hAnsi="Arial" w:cs="Arial"/>
                <w:b/>
                <w:sz w:val="19"/>
                <w:szCs w:val="19"/>
              </w:rPr>
              <w:t>Delta</w:t>
            </w:r>
            <w:r w:rsidRPr="00630969">
              <w:rPr>
                <w:rFonts w:ascii="Arial" w:eastAsia="Arial" w:hAnsi="Arial" w:cs="Arial"/>
                <w:bCs/>
                <w:sz w:val="19"/>
                <w:szCs w:val="19"/>
              </w:rPr>
              <w:t xml:space="preserve"> Analys</w:t>
            </w:r>
            <w:r>
              <w:rPr>
                <w:rFonts w:ascii="Arial" w:eastAsia="Arial" w:hAnsi="Arial" w:cs="Arial"/>
                <w:bCs/>
                <w:sz w:val="19"/>
                <w:szCs w:val="19"/>
              </w:rPr>
              <w:t>e</w:t>
            </w:r>
            <w:r w:rsidRPr="00630969">
              <w:rPr>
                <w:rFonts w:ascii="Arial" w:eastAsia="Arial" w:hAnsi="Arial" w:cs="Arial"/>
                <w:bCs/>
                <w:sz w:val="19"/>
                <w:szCs w:val="19"/>
              </w:rPr>
              <w:t>s and Presentation;</w:t>
            </w: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218FFFC" w14:textId="2DDB7523" w:rsidR="00830369" w:rsidRDefault="00830369" w:rsidP="00DA2D33">
            <w:pPr>
              <w:spacing w:before="3"/>
              <w:ind w:left="253" w:right="-20"/>
              <w:rPr>
                <w:rFonts w:ascii="Arial" w:eastAsia="Arial" w:hAnsi="Arial" w:cs="Arial"/>
                <w:sz w:val="19"/>
                <w:szCs w:val="19"/>
              </w:rPr>
            </w:pPr>
            <w:r>
              <w:rPr>
                <w:rFonts w:ascii="Arial" w:eastAsia="Arial" w:hAnsi="Arial" w:cs="Arial"/>
                <w:sz w:val="19"/>
                <w:szCs w:val="19"/>
              </w:rPr>
              <w:t xml:space="preserve">Discussion Board Reaction from non-presenters </w:t>
            </w:r>
            <w:r w:rsidR="00E85A0E">
              <w:rPr>
                <w:rFonts w:ascii="Arial" w:eastAsia="Arial" w:hAnsi="Arial" w:cs="Arial"/>
                <w:sz w:val="19"/>
                <w:szCs w:val="19"/>
              </w:rPr>
              <w:t>is M</w:t>
            </w:r>
            <w:r>
              <w:rPr>
                <w:rFonts w:ascii="Arial" w:eastAsia="Arial" w:hAnsi="Arial" w:cs="Arial"/>
                <w:sz w:val="19"/>
                <w:szCs w:val="19"/>
              </w:rPr>
              <w:t>andatory</w:t>
            </w:r>
            <w:r w:rsidR="00E85A0E">
              <w:rPr>
                <w:rFonts w:ascii="Arial" w:eastAsia="Arial" w:hAnsi="Arial" w:cs="Arial"/>
                <w:sz w:val="19"/>
                <w:szCs w:val="19"/>
              </w:rPr>
              <w:t>; optional for presenters with exception, professor to explain;</w:t>
            </w:r>
            <w:r w:rsidR="00E85A0E" w:rsidRPr="00C228F7">
              <w:rPr>
                <w:rFonts w:ascii="Arial" w:eastAsia="Arial" w:hAnsi="Arial" w:cs="Arial"/>
                <w:b/>
                <w:bCs/>
                <w:sz w:val="19"/>
                <w:szCs w:val="19"/>
              </w:rPr>
              <w:t xml:space="preserve"> April 1</w:t>
            </w:r>
            <w:r w:rsidR="00E85A0E">
              <w:rPr>
                <w:rFonts w:ascii="Arial" w:eastAsia="Arial" w:hAnsi="Arial" w:cs="Arial"/>
                <w:b/>
                <w:bCs/>
                <w:sz w:val="19"/>
                <w:szCs w:val="19"/>
              </w:rPr>
              <w:t>2</w:t>
            </w:r>
            <w:r w:rsidR="00E85A0E" w:rsidRPr="00C228F7">
              <w:rPr>
                <w:rFonts w:ascii="Arial" w:eastAsia="Arial" w:hAnsi="Arial" w:cs="Arial"/>
                <w:b/>
                <w:bCs/>
                <w:sz w:val="19"/>
                <w:szCs w:val="19"/>
              </w:rPr>
              <w:t>, 202</w:t>
            </w:r>
            <w:r w:rsidR="004C4117">
              <w:rPr>
                <w:rFonts w:ascii="Arial" w:eastAsia="Arial" w:hAnsi="Arial" w:cs="Arial"/>
                <w:b/>
                <w:bCs/>
                <w:sz w:val="19"/>
                <w:szCs w:val="19"/>
              </w:rPr>
              <w:t>5</w:t>
            </w:r>
            <w:r w:rsidR="00E85A0E" w:rsidRPr="00C228F7">
              <w:rPr>
                <w:rFonts w:ascii="Arial" w:eastAsia="Arial" w:hAnsi="Arial" w:cs="Arial"/>
                <w:b/>
                <w:bCs/>
                <w:sz w:val="19"/>
                <w:szCs w:val="19"/>
              </w:rPr>
              <w:t>, COIL First Session</w:t>
            </w:r>
            <w:r>
              <w:rPr>
                <w:rFonts w:ascii="Arial" w:eastAsia="Arial" w:hAnsi="Arial" w:cs="Arial"/>
                <w:sz w:val="19"/>
                <w:szCs w:val="19"/>
              </w:rPr>
              <w:t>*</w:t>
            </w:r>
          </w:p>
        </w:tc>
      </w:tr>
      <w:tr w:rsidR="00830369" w14:paraId="2B8DE113"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CB5505C" w14:textId="77777777" w:rsidR="00830369" w:rsidRPr="00FB5B71" w:rsidRDefault="00830369" w:rsidP="00DA2D33">
            <w:pPr>
              <w:ind w:right="-20"/>
              <w:rPr>
                <w:rFonts w:ascii="Arial" w:eastAsia="Arial" w:hAnsi="Arial" w:cs="Arial"/>
                <w:b/>
                <w:bCs/>
                <w:spacing w:val="2"/>
                <w:w w:val="103"/>
                <w:sz w:val="20"/>
                <w:szCs w:val="20"/>
              </w:rPr>
            </w:pPr>
            <w:r w:rsidRPr="00FB5B71">
              <w:rPr>
                <w:rFonts w:ascii="Arial" w:eastAsia="Arial" w:hAnsi="Arial" w:cs="Arial"/>
                <w:b/>
                <w:bCs/>
                <w:spacing w:val="2"/>
                <w:w w:val="103"/>
                <w:sz w:val="20"/>
                <w:szCs w:val="20"/>
              </w:rPr>
              <w:t>Week 12</w:t>
            </w:r>
          </w:p>
          <w:p w14:paraId="12D8A614" w14:textId="77777777" w:rsidR="00830369" w:rsidRDefault="00830369" w:rsidP="00DA2D33">
            <w:pPr>
              <w:ind w:right="-20"/>
              <w:rPr>
                <w:rFonts w:ascii="Arial" w:eastAsia="Arial" w:hAnsi="Arial" w:cs="Arial"/>
                <w:spacing w:val="2"/>
                <w:w w:val="103"/>
                <w:sz w:val="20"/>
                <w:szCs w:val="20"/>
              </w:rPr>
            </w:pPr>
          </w:p>
          <w:p w14:paraId="1C67F9C7" w14:textId="77777777" w:rsidR="00830369" w:rsidRDefault="00830369" w:rsidP="00DA2D33">
            <w:pPr>
              <w:ind w:right="-20"/>
              <w:rPr>
                <w:rFonts w:ascii="Arial" w:eastAsia="Arial" w:hAnsi="Arial" w:cs="Arial"/>
                <w:spacing w:val="2"/>
                <w:w w:val="103"/>
                <w:sz w:val="20"/>
                <w:szCs w:val="20"/>
              </w:rPr>
            </w:pPr>
          </w:p>
          <w:p w14:paraId="5BE5F6B9" w14:textId="1D30E47E" w:rsidR="00830369" w:rsidRPr="00AD54DB" w:rsidRDefault="0081735C" w:rsidP="00DD36A6">
            <w:pPr>
              <w:ind w:right="-20"/>
              <w:rPr>
                <w:rFonts w:ascii="Arial" w:eastAsia="Arial" w:hAnsi="Arial" w:cs="Arial"/>
                <w:spacing w:val="3"/>
                <w:sz w:val="20"/>
                <w:szCs w:val="20"/>
              </w:rPr>
            </w:pPr>
            <w:r>
              <w:rPr>
                <w:rFonts w:ascii="Arial" w:eastAsia="Arial" w:hAnsi="Arial" w:cs="Arial"/>
                <w:spacing w:val="2"/>
                <w:w w:val="103"/>
                <w:sz w:val="20"/>
                <w:szCs w:val="20"/>
              </w:rPr>
              <w:t>4/</w:t>
            </w:r>
            <w:r w:rsidR="00BF0BF5">
              <w:rPr>
                <w:rFonts w:ascii="Arial" w:eastAsia="Arial" w:hAnsi="Arial" w:cs="Arial"/>
                <w:spacing w:val="2"/>
                <w:w w:val="103"/>
                <w:sz w:val="20"/>
                <w:szCs w:val="20"/>
              </w:rPr>
              <w:t>14</w:t>
            </w:r>
            <w:r w:rsidR="00DD36A6">
              <w:rPr>
                <w:rFonts w:ascii="Arial" w:eastAsia="Arial" w:hAnsi="Arial" w:cs="Arial"/>
                <w:spacing w:val="2"/>
                <w:w w:val="103"/>
                <w:sz w:val="20"/>
                <w:szCs w:val="20"/>
              </w:rPr>
              <w:t xml:space="preserve"> </w:t>
            </w:r>
            <w:r w:rsidR="00830369">
              <w:rPr>
                <w:rFonts w:ascii="Arial" w:eastAsia="Arial" w:hAnsi="Arial" w:cs="Arial"/>
                <w:spacing w:val="2"/>
                <w:w w:val="103"/>
                <w:sz w:val="20"/>
                <w:szCs w:val="20"/>
              </w:rPr>
              <w:t xml:space="preserve">&amp; </w:t>
            </w:r>
            <w:r>
              <w:rPr>
                <w:rFonts w:ascii="Arial" w:eastAsia="Arial" w:hAnsi="Arial" w:cs="Arial"/>
                <w:spacing w:val="2"/>
                <w:w w:val="103"/>
                <w:sz w:val="20"/>
                <w:szCs w:val="20"/>
              </w:rPr>
              <w:t>4/</w:t>
            </w:r>
            <w:r w:rsidR="00BF0BF5">
              <w:rPr>
                <w:rFonts w:ascii="Arial" w:eastAsia="Arial" w:hAnsi="Arial" w:cs="Arial"/>
                <w:spacing w:val="2"/>
                <w:w w:val="103"/>
                <w:sz w:val="20"/>
                <w:szCs w:val="20"/>
              </w:rPr>
              <w:t>16</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036F039" w14:textId="7230CC5E" w:rsidR="00830369" w:rsidRPr="00335533" w:rsidRDefault="00830369" w:rsidP="004073FB">
            <w:pPr>
              <w:spacing w:before="14" w:line="220" w:lineRule="exact"/>
              <w:rPr>
                <w:rFonts w:ascii="Arial" w:eastAsia="Arial" w:hAnsi="Arial" w:cs="Arial"/>
                <w:spacing w:val="2"/>
                <w:w w:val="103"/>
                <w:sz w:val="20"/>
                <w:szCs w:val="20"/>
              </w:rPr>
            </w:pPr>
            <w:r w:rsidRPr="0008401A">
              <w:rPr>
                <w:rFonts w:ascii="Arial" w:hAnsi="Arial" w:cs="Arial"/>
                <w:bCs/>
                <w:sz w:val="20"/>
                <w:szCs w:val="20"/>
              </w:rPr>
              <w:t xml:space="preserve">Article Analysis and Presentations: </w:t>
            </w:r>
            <w:r>
              <w:rPr>
                <w:rFonts w:ascii="Arial" w:hAnsi="Arial" w:cs="Arial"/>
                <w:bCs/>
                <w:sz w:val="20"/>
                <w:szCs w:val="20"/>
              </w:rPr>
              <w:t xml:space="preserve">Group E on </w:t>
            </w:r>
            <w:r w:rsidR="00484414">
              <w:rPr>
                <w:rFonts w:ascii="Arial" w:hAnsi="Arial" w:cs="Arial"/>
                <w:bCs/>
                <w:sz w:val="20"/>
                <w:szCs w:val="20"/>
              </w:rPr>
              <w:t>4/</w:t>
            </w:r>
            <w:r w:rsidR="004C4117">
              <w:rPr>
                <w:rFonts w:ascii="Arial" w:hAnsi="Arial" w:cs="Arial"/>
                <w:bCs/>
                <w:sz w:val="20"/>
                <w:szCs w:val="20"/>
              </w:rPr>
              <w:t>14</w:t>
            </w:r>
            <w:r>
              <w:rPr>
                <w:rFonts w:ascii="Arial" w:hAnsi="Arial" w:cs="Arial"/>
                <w:bCs/>
                <w:sz w:val="20"/>
                <w:szCs w:val="20"/>
              </w:rPr>
              <w:t xml:space="preserve"> and Group F on </w:t>
            </w:r>
            <w:r w:rsidR="00484414">
              <w:rPr>
                <w:rFonts w:ascii="Arial" w:hAnsi="Arial" w:cs="Arial"/>
                <w:bCs/>
                <w:sz w:val="20"/>
                <w:szCs w:val="20"/>
              </w:rPr>
              <w:t>4/1</w:t>
            </w:r>
            <w:r w:rsidR="003E7B0D">
              <w:rPr>
                <w:rFonts w:ascii="Arial" w:hAnsi="Arial" w:cs="Arial"/>
                <w:bCs/>
                <w:sz w:val="20"/>
                <w:szCs w:val="20"/>
              </w:rPr>
              <w:t>6</w:t>
            </w:r>
            <w:r w:rsidRPr="0008401A">
              <w:rPr>
                <w:rFonts w:ascii="Arial" w:hAnsi="Arial" w:cs="Arial"/>
                <w:bCs/>
                <w:sz w:val="20"/>
                <w:szCs w:val="20"/>
              </w:rPr>
              <w:t xml:space="preserve">; all other presentations to follow </w:t>
            </w:r>
            <w:r>
              <w:rPr>
                <w:rFonts w:ascii="Arial" w:hAnsi="Arial" w:cs="Arial"/>
                <w:bCs/>
                <w:sz w:val="20"/>
                <w:szCs w:val="20"/>
              </w:rPr>
              <w:t xml:space="preserve">this </w:t>
            </w:r>
            <w:r w:rsidRPr="0008401A">
              <w:rPr>
                <w:rFonts w:ascii="Arial" w:hAnsi="Arial" w:cs="Arial"/>
                <w:bCs/>
                <w:sz w:val="20"/>
                <w:szCs w:val="20"/>
              </w:rPr>
              <w:t xml:space="preserve">calendar pattern </w:t>
            </w: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76AA8C73" w14:textId="4772CD25" w:rsidR="00830369" w:rsidRDefault="00830369" w:rsidP="00DA2D33">
            <w:pPr>
              <w:ind w:right="478"/>
              <w:rPr>
                <w:rFonts w:ascii="Arial" w:eastAsia="Arial" w:hAnsi="Arial" w:cs="Arial"/>
                <w:spacing w:val="2"/>
                <w:sz w:val="20"/>
                <w:szCs w:val="20"/>
              </w:rPr>
            </w:pPr>
            <w:r>
              <w:rPr>
                <w:rFonts w:ascii="Arial" w:eastAsia="Arial" w:hAnsi="Arial" w:cs="Arial"/>
                <w:spacing w:val="2"/>
                <w:sz w:val="20"/>
                <w:szCs w:val="20"/>
              </w:rPr>
              <w:t xml:space="preserve">Non-presenter learners review </w:t>
            </w:r>
            <w:r w:rsidR="000E5E03">
              <w:rPr>
                <w:rFonts w:ascii="Arial" w:eastAsia="Arial" w:hAnsi="Arial" w:cs="Arial"/>
                <w:spacing w:val="2"/>
                <w:sz w:val="20"/>
                <w:szCs w:val="20"/>
              </w:rPr>
              <w:t>two</w:t>
            </w:r>
            <w:r>
              <w:rPr>
                <w:rFonts w:ascii="Arial" w:eastAsia="Arial" w:hAnsi="Arial" w:cs="Arial"/>
                <w:spacing w:val="2"/>
                <w:sz w:val="20"/>
                <w:szCs w:val="20"/>
              </w:rPr>
              <w:t xml:space="preserve"> assigned articles/week;</w:t>
            </w:r>
            <w:r w:rsidRPr="00180ED5">
              <w:rPr>
                <w:rFonts w:ascii="Arial" w:eastAsia="Arial" w:hAnsi="Arial" w:cs="Arial"/>
                <w:spacing w:val="2"/>
                <w:sz w:val="20"/>
                <w:szCs w:val="20"/>
              </w:rPr>
              <w:t xml:space="preserve"> due to DB </w:t>
            </w:r>
            <w:r w:rsidR="00045456">
              <w:rPr>
                <w:rFonts w:ascii="Arial" w:eastAsia="Arial" w:hAnsi="Arial" w:cs="Arial"/>
                <w:spacing w:val="2"/>
                <w:sz w:val="20"/>
                <w:szCs w:val="20"/>
              </w:rPr>
              <w:t>4/</w:t>
            </w:r>
            <w:r w:rsidR="003E7B0D">
              <w:rPr>
                <w:rFonts w:ascii="Arial" w:eastAsia="Arial" w:hAnsi="Arial" w:cs="Arial"/>
                <w:spacing w:val="2"/>
                <w:sz w:val="20"/>
                <w:szCs w:val="20"/>
              </w:rPr>
              <w:t>13</w:t>
            </w:r>
            <w:r>
              <w:rPr>
                <w:rFonts w:ascii="Arial" w:eastAsia="Arial" w:hAnsi="Arial" w:cs="Arial"/>
                <w:spacing w:val="2"/>
                <w:sz w:val="20"/>
                <w:szCs w:val="20"/>
              </w:rPr>
              <w:t xml:space="preserve">*; </w:t>
            </w:r>
          </w:p>
          <w:p w14:paraId="07DB1E81" w14:textId="09B605D1" w:rsidR="00830369" w:rsidRPr="004D2E59" w:rsidRDefault="00830369" w:rsidP="00DD36A6">
            <w:pPr>
              <w:ind w:right="478"/>
              <w:rPr>
                <w:rFonts w:ascii="Arial" w:eastAsia="Arial" w:hAnsi="Arial" w:cs="Arial"/>
                <w:spacing w:val="2"/>
                <w:sz w:val="20"/>
                <w:szCs w:val="20"/>
              </w:rPr>
            </w:pPr>
            <w:r w:rsidRPr="00E67475">
              <w:rPr>
                <w:rFonts w:ascii="Arial" w:eastAsia="Arial" w:hAnsi="Arial" w:cs="Arial"/>
                <w:b/>
                <w:color w:val="FF0000"/>
                <w:spacing w:val="2"/>
                <w:sz w:val="20"/>
                <w:szCs w:val="20"/>
              </w:rPr>
              <w:t xml:space="preserve">Week </w:t>
            </w:r>
            <w:r w:rsidR="00C228F7">
              <w:rPr>
                <w:rFonts w:ascii="Arial" w:eastAsia="Arial" w:hAnsi="Arial" w:cs="Arial"/>
                <w:b/>
                <w:color w:val="FF0000"/>
                <w:spacing w:val="2"/>
                <w:sz w:val="20"/>
                <w:szCs w:val="20"/>
              </w:rPr>
              <w:t>2</w:t>
            </w:r>
            <w:r w:rsidR="0081735C">
              <w:rPr>
                <w:rFonts w:ascii="Arial" w:eastAsia="Arial" w:hAnsi="Arial" w:cs="Arial"/>
                <w:b/>
                <w:color w:val="FF0000"/>
                <w:spacing w:val="2"/>
                <w:sz w:val="20"/>
                <w:szCs w:val="20"/>
              </w:rPr>
              <w:t xml:space="preserve"> COIL; see infra</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7C2DDEC0" w14:textId="77777777" w:rsidR="00830369" w:rsidRDefault="00830369" w:rsidP="00DA2D33">
            <w:pPr>
              <w:spacing w:before="12" w:line="253" w:lineRule="auto"/>
              <w:ind w:left="236" w:right="221"/>
              <w:rPr>
                <w:rFonts w:ascii="Arial" w:eastAsia="Arial" w:hAnsi="Arial" w:cs="Arial"/>
                <w:sz w:val="19"/>
                <w:szCs w:val="19"/>
              </w:rPr>
            </w:pPr>
            <w:r w:rsidRPr="0035392F">
              <w:rPr>
                <w:rFonts w:ascii="Arial" w:eastAsia="Arial" w:hAnsi="Arial" w:cs="Arial"/>
                <w:bCs/>
                <w:sz w:val="19"/>
                <w:szCs w:val="19"/>
              </w:rPr>
              <w:t xml:space="preserve">Group </w:t>
            </w:r>
            <w:r>
              <w:rPr>
                <w:rFonts w:ascii="Arial" w:eastAsia="Arial" w:hAnsi="Arial" w:cs="Arial"/>
                <w:b/>
                <w:bCs/>
                <w:sz w:val="19"/>
                <w:szCs w:val="19"/>
              </w:rPr>
              <w:t>Echo</w:t>
            </w:r>
            <w:r w:rsidRPr="0035392F">
              <w:rPr>
                <w:rFonts w:ascii="Arial" w:eastAsia="Arial" w:hAnsi="Arial" w:cs="Arial"/>
                <w:bCs/>
                <w:sz w:val="19"/>
                <w:szCs w:val="19"/>
              </w:rPr>
              <w:t xml:space="preserve"> Analyses and Presentation;</w:t>
            </w:r>
            <w:r>
              <w:rPr>
                <w:rFonts w:ascii="Arial" w:eastAsia="Arial" w:hAnsi="Arial" w:cs="Arial"/>
                <w:bCs/>
                <w:sz w:val="19"/>
                <w:szCs w:val="19"/>
              </w:rPr>
              <w:t xml:space="preserve"> </w:t>
            </w:r>
            <w:r w:rsidRPr="0035392F">
              <w:rPr>
                <w:rFonts w:ascii="Arial" w:eastAsia="Arial" w:hAnsi="Arial" w:cs="Arial"/>
                <w:bCs/>
                <w:sz w:val="19"/>
                <w:szCs w:val="19"/>
              </w:rPr>
              <w:t xml:space="preserve">Group </w:t>
            </w:r>
            <w:r>
              <w:rPr>
                <w:rFonts w:ascii="Arial" w:eastAsia="Arial" w:hAnsi="Arial" w:cs="Arial"/>
                <w:b/>
                <w:bCs/>
                <w:sz w:val="19"/>
                <w:szCs w:val="19"/>
              </w:rPr>
              <w:t xml:space="preserve">Foxtrot </w:t>
            </w:r>
            <w:r w:rsidRPr="0035392F">
              <w:rPr>
                <w:rFonts w:ascii="Arial" w:eastAsia="Arial" w:hAnsi="Arial" w:cs="Arial"/>
                <w:bCs/>
                <w:sz w:val="19"/>
                <w:szCs w:val="19"/>
              </w:rPr>
              <w:t>Analyses and Presentation;</w:t>
            </w: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06C76C2E" w14:textId="44CA8ABD" w:rsidR="00830369" w:rsidRDefault="00830369" w:rsidP="00DA2D33">
            <w:pPr>
              <w:spacing w:before="3"/>
              <w:ind w:left="253" w:right="-20"/>
              <w:rPr>
                <w:rFonts w:ascii="Arial" w:eastAsia="Arial" w:hAnsi="Arial" w:cs="Arial"/>
                <w:sz w:val="19"/>
                <w:szCs w:val="19"/>
              </w:rPr>
            </w:pPr>
            <w:r w:rsidRPr="00310A35">
              <w:rPr>
                <w:rFonts w:ascii="Arial" w:eastAsia="Arial" w:hAnsi="Arial" w:cs="Arial"/>
                <w:sz w:val="19"/>
                <w:szCs w:val="19"/>
              </w:rPr>
              <w:t>Discussion Board Reaction from non-presenters Mandatory</w:t>
            </w:r>
            <w:r>
              <w:rPr>
                <w:rFonts w:ascii="Arial" w:eastAsia="Arial" w:hAnsi="Arial" w:cs="Arial"/>
                <w:sz w:val="19"/>
                <w:szCs w:val="19"/>
              </w:rPr>
              <w:t>*</w:t>
            </w:r>
            <w:r w:rsidR="00C228F7">
              <w:rPr>
                <w:rFonts w:ascii="Arial" w:eastAsia="Arial" w:hAnsi="Arial" w:cs="Arial"/>
                <w:sz w:val="19"/>
                <w:szCs w:val="19"/>
              </w:rPr>
              <w:t xml:space="preserve">; </w:t>
            </w:r>
          </w:p>
        </w:tc>
      </w:tr>
      <w:tr w:rsidR="00830369" w14:paraId="38C65EBF" w14:textId="77777777" w:rsidTr="00AD39A3">
        <w:trPr>
          <w:trHeight w:hRule="exact" w:val="2260"/>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7D0070DD" w14:textId="77777777" w:rsidR="00830369" w:rsidRPr="00FB5B71" w:rsidRDefault="00830369" w:rsidP="00DA2D33">
            <w:pPr>
              <w:ind w:right="-20"/>
              <w:rPr>
                <w:rFonts w:ascii="Arial" w:eastAsia="Arial" w:hAnsi="Arial" w:cs="Arial"/>
                <w:b/>
                <w:bCs/>
                <w:spacing w:val="20"/>
                <w:sz w:val="20"/>
                <w:szCs w:val="20"/>
              </w:rPr>
            </w:pPr>
            <w:r w:rsidRPr="00FB5B71">
              <w:rPr>
                <w:rFonts w:ascii="Arial" w:eastAsia="Arial" w:hAnsi="Arial" w:cs="Arial"/>
                <w:b/>
                <w:bCs/>
                <w:spacing w:val="3"/>
                <w:sz w:val="20"/>
                <w:szCs w:val="20"/>
              </w:rPr>
              <w:t>W</w:t>
            </w:r>
            <w:r w:rsidRPr="00FB5B71">
              <w:rPr>
                <w:rFonts w:ascii="Arial" w:eastAsia="Arial" w:hAnsi="Arial" w:cs="Arial"/>
                <w:b/>
                <w:bCs/>
                <w:spacing w:val="2"/>
                <w:sz w:val="20"/>
                <w:szCs w:val="20"/>
              </w:rPr>
              <w:t>ee</w:t>
            </w:r>
            <w:r w:rsidRPr="00FB5B71">
              <w:rPr>
                <w:rFonts w:ascii="Arial" w:eastAsia="Arial" w:hAnsi="Arial" w:cs="Arial"/>
                <w:b/>
                <w:bCs/>
                <w:sz w:val="20"/>
                <w:szCs w:val="20"/>
              </w:rPr>
              <w:t>k</w:t>
            </w:r>
            <w:r w:rsidRPr="00FB5B71">
              <w:rPr>
                <w:rFonts w:ascii="Arial" w:eastAsia="Arial" w:hAnsi="Arial" w:cs="Arial"/>
                <w:b/>
                <w:bCs/>
                <w:spacing w:val="20"/>
                <w:sz w:val="20"/>
                <w:szCs w:val="20"/>
              </w:rPr>
              <w:t xml:space="preserve"> 13 </w:t>
            </w:r>
          </w:p>
          <w:p w14:paraId="14F6BBC2" w14:textId="77777777" w:rsidR="00830369" w:rsidRDefault="00830369" w:rsidP="00DA2D33">
            <w:pPr>
              <w:ind w:right="-20"/>
              <w:rPr>
                <w:rFonts w:ascii="Arial" w:eastAsia="Arial" w:hAnsi="Arial" w:cs="Arial"/>
                <w:spacing w:val="20"/>
                <w:sz w:val="20"/>
                <w:szCs w:val="20"/>
              </w:rPr>
            </w:pPr>
          </w:p>
          <w:p w14:paraId="588DC37D" w14:textId="23157E09" w:rsidR="00830369" w:rsidRPr="00AD54DB" w:rsidRDefault="0081735C" w:rsidP="00DD36A6">
            <w:pPr>
              <w:ind w:right="-20"/>
              <w:rPr>
                <w:rFonts w:ascii="Arial" w:eastAsia="Arial" w:hAnsi="Arial" w:cs="Arial"/>
                <w:spacing w:val="3"/>
                <w:sz w:val="20"/>
                <w:szCs w:val="20"/>
              </w:rPr>
            </w:pPr>
            <w:r>
              <w:rPr>
                <w:rFonts w:ascii="Arial" w:eastAsia="Arial" w:hAnsi="Arial" w:cs="Arial"/>
                <w:spacing w:val="20"/>
                <w:sz w:val="20"/>
                <w:szCs w:val="20"/>
              </w:rPr>
              <w:t>4/</w:t>
            </w:r>
            <w:r w:rsidR="00BF0BF5">
              <w:rPr>
                <w:rFonts w:ascii="Arial" w:eastAsia="Arial" w:hAnsi="Arial" w:cs="Arial"/>
                <w:spacing w:val="20"/>
                <w:sz w:val="20"/>
                <w:szCs w:val="20"/>
              </w:rPr>
              <w:t>21</w:t>
            </w:r>
            <w:r w:rsidR="00830369">
              <w:rPr>
                <w:rFonts w:ascii="Arial" w:eastAsia="Arial" w:hAnsi="Arial" w:cs="Arial"/>
                <w:spacing w:val="20"/>
                <w:sz w:val="20"/>
                <w:szCs w:val="20"/>
              </w:rPr>
              <w:t xml:space="preserve"> &amp; </w:t>
            </w:r>
            <w:r>
              <w:rPr>
                <w:rFonts w:ascii="Arial" w:eastAsia="Arial" w:hAnsi="Arial" w:cs="Arial"/>
                <w:spacing w:val="20"/>
                <w:sz w:val="20"/>
                <w:szCs w:val="20"/>
              </w:rPr>
              <w:t>4/</w:t>
            </w:r>
            <w:r w:rsidR="00BF0BF5">
              <w:rPr>
                <w:rFonts w:ascii="Arial" w:eastAsia="Arial" w:hAnsi="Arial" w:cs="Arial"/>
                <w:spacing w:val="20"/>
                <w:sz w:val="20"/>
                <w:szCs w:val="20"/>
              </w:rPr>
              <w:t>23</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1916D39" w14:textId="7B1E92D7" w:rsidR="00830369" w:rsidRPr="00335533" w:rsidRDefault="00830369" w:rsidP="004073FB">
            <w:pPr>
              <w:spacing w:before="14" w:line="220" w:lineRule="exact"/>
              <w:rPr>
                <w:rFonts w:ascii="Arial" w:eastAsia="Arial" w:hAnsi="Arial" w:cs="Arial"/>
                <w:spacing w:val="2"/>
                <w:w w:val="103"/>
                <w:sz w:val="20"/>
                <w:szCs w:val="20"/>
              </w:rPr>
            </w:pPr>
            <w:r w:rsidRPr="0008401A">
              <w:rPr>
                <w:rFonts w:ascii="Arial" w:hAnsi="Arial" w:cs="Arial"/>
                <w:bCs/>
                <w:sz w:val="20"/>
                <w:szCs w:val="20"/>
              </w:rPr>
              <w:t xml:space="preserve">Article Analysis and Presentations: </w:t>
            </w:r>
            <w:r>
              <w:rPr>
                <w:rFonts w:ascii="Arial" w:hAnsi="Arial" w:cs="Arial"/>
                <w:bCs/>
                <w:sz w:val="20"/>
                <w:szCs w:val="20"/>
              </w:rPr>
              <w:t xml:space="preserve">Group G on </w:t>
            </w:r>
            <w:r w:rsidR="00045456">
              <w:rPr>
                <w:rFonts w:ascii="Arial" w:hAnsi="Arial" w:cs="Arial"/>
                <w:bCs/>
                <w:sz w:val="20"/>
                <w:szCs w:val="20"/>
              </w:rPr>
              <w:t>4/</w:t>
            </w:r>
            <w:r w:rsidR="004C4117">
              <w:rPr>
                <w:rFonts w:ascii="Arial" w:hAnsi="Arial" w:cs="Arial"/>
                <w:bCs/>
                <w:sz w:val="20"/>
                <w:szCs w:val="20"/>
              </w:rPr>
              <w:t>21</w:t>
            </w:r>
            <w:r>
              <w:rPr>
                <w:rFonts w:ascii="Arial" w:hAnsi="Arial" w:cs="Arial"/>
                <w:bCs/>
                <w:sz w:val="20"/>
                <w:szCs w:val="20"/>
              </w:rPr>
              <w:t xml:space="preserve"> and Group H on </w:t>
            </w:r>
            <w:r w:rsidR="00045456">
              <w:rPr>
                <w:rFonts w:ascii="Arial" w:hAnsi="Arial" w:cs="Arial"/>
                <w:bCs/>
                <w:sz w:val="20"/>
                <w:szCs w:val="20"/>
              </w:rPr>
              <w:t>4/</w:t>
            </w:r>
            <w:r w:rsidR="004C4117">
              <w:rPr>
                <w:rFonts w:ascii="Arial" w:hAnsi="Arial" w:cs="Arial"/>
                <w:bCs/>
                <w:sz w:val="20"/>
                <w:szCs w:val="20"/>
              </w:rPr>
              <w:t>23</w:t>
            </w:r>
            <w:r w:rsidRPr="0008401A">
              <w:rPr>
                <w:rFonts w:ascii="Arial" w:hAnsi="Arial" w:cs="Arial"/>
                <w:bCs/>
                <w:sz w:val="20"/>
                <w:szCs w:val="20"/>
              </w:rPr>
              <w:t xml:space="preserve">; all other presentations to follow </w:t>
            </w:r>
            <w:r>
              <w:rPr>
                <w:rFonts w:ascii="Arial" w:hAnsi="Arial" w:cs="Arial"/>
                <w:bCs/>
                <w:sz w:val="20"/>
                <w:szCs w:val="20"/>
              </w:rPr>
              <w:t xml:space="preserve">this </w:t>
            </w:r>
            <w:r w:rsidRPr="0008401A">
              <w:rPr>
                <w:rFonts w:ascii="Arial" w:hAnsi="Arial" w:cs="Arial"/>
                <w:bCs/>
                <w:sz w:val="20"/>
                <w:szCs w:val="20"/>
              </w:rPr>
              <w:t xml:space="preserve">calendar pattern </w:t>
            </w: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1D1A7F85" w14:textId="46E63443" w:rsidR="00DD36A6" w:rsidRDefault="00830369" w:rsidP="00DA2D33">
            <w:pPr>
              <w:ind w:right="478"/>
              <w:rPr>
                <w:rFonts w:ascii="Arial" w:eastAsia="Arial" w:hAnsi="Arial" w:cs="Arial"/>
                <w:spacing w:val="2"/>
                <w:sz w:val="20"/>
                <w:szCs w:val="20"/>
              </w:rPr>
            </w:pPr>
            <w:r w:rsidRPr="00121C32">
              <w:rPr>
                <w:rFonts w:ascii="Arial" w:eastAsia="Arial" w:hAnsi="Arial" w:cs="Arial"/>
                <w:spacing w:val="2"/>
                <w:sz w:val="20"/>
                <w:szCs w:val="20"/>
              </w:rPr>
              <w:t xml:space="preserve">Non-presenter </w:t>
            </w:r>
            <w:r>
              <w:rPr>
                <w:rFonts w:ascii="Arial" w:eastAsia="Arial" w:hAnsi="Arial" w:cs="Arial"/>
                <w:spacing w:val="2"/>
                <w:sz w:val="20"/>
                <w:szCs w:val="20"/>
              </w:rPr>
              <w:t>learners</w:t>
            </w:r>
            <w:r w:rsidRPr="00121C32">
              <w:rPr>
                <w:rFonts w:ascii="Arial" w:eastAsia="Arial" w:hAnsi="Arial" w:cs="Arial"/>
                <w:spacing w:val="2"/>
                <w:sz w:val="20"/>
                <w:szCs w:val="20"/>
              </w:rPr>
              <w:t xml:space="preserve"> review </w:t>
            </w:r>
            <w:r w:rsidR="000E5E03" w:rsidRPr="00121C32">
              <w:rPr>
                <w:rFonts w:ascii="Arial" w:eastAsia="Arial" w:hAnsi="Arial" w:cs="Arial"/>
                <w:spacing w:val="2"/>
                <w:sz w:val="20"/>
                <w:szCs w:val="20"/>
              </w:rPr>
              <w:t>two</w:t>
            </w:r>
            <w:r w:rsidRPr="00121C32">
              <w:rPr>
                <w:rFonts w:ascii="Arial" w:eastAsia="Arial" w:hAnsi="Arial" w:cs="Arial"/>
                <w:spacing w:val="2"/>
                <w:sz w:val="20"/>
                <w:szCs w:val="20"/>
              </w:rPr>
              <w:t xml:space="preserve"> assigned articles/week; </w:t>
            </w:r>
            <w:r w:rsidRPr="00180ED5">
              <w:rPr>
                <w:rFonts w:ascii="Arial" w:eastAsia="Arial" w:hAnsi="Arial" w:cs="Arial"/>
                <w:spacing w:val="2"/>
                <w:sz w:val="20"/>
                <w:szCs w:val="20"/>
              </w:rPr>
              <w:t xml:space="preserve"> due to DB </w:t>
            </w:r>
            <w:r w:rsidR="00045456">
              <w:rPr>
                <w:rFonts w:ascii="Arial" w:eastAsia="Arial" w:hAnsi="Arial" w:cs="Arial"/>
                <w:spacing w:val="2"/>
                <w:sz w:val="20"/>
                <w:szCs w:val="20"/>
              </w:rPr>
              <w:t>4/</w:t>
            </w:r>
            <w:r w:rsidR="003E7B0D">
              <w:rPr>
                <w:rFonts w:ascii="Arial" w:eastAsia="Arial" w:hAnsi="Arial" w:cs="Arial"/>
                <w:spacing w:val="2"/>
                <w:sz w:val="20"/>
                <w:szCs w:val="20"/>
              </w:rPr>
              <w:t>20</w:t>
            </w:r>
            <w:r>
              <w:rPr>
                <w:rFonts w:ascii="Arial" w:eastAsia="Arial" w:hAnsi="Arial" w:cs="Arial"/>
                <w:spacing w:val="2"/>
                <w:sz w:val="20"/>
                <w:szCs w:val="20"/>
              </w:rPr>
              <w:t>*</w:t>
            </w:r>
            <w:r w:rsidR="00DD36A6">
              <w:rPr>
                <w:rFonts w:ascii="Arial" w:eastAsia="Arial" w:hAnsi="Arial" w:cs="Arial"/>
                <w:spacing w:val="2"/>
                <w:sz w:val="20"/>
                <w:szCs w:val="20"/>
              </w:rPr>
              <w:t xml:space="preserve"> </w:t>
            </w:r>
          </w:p>
          <w:p w14:paraId="5318033D" w14:textId="3F9B3D48" w:rsidR="00830369" w:rsidRPr="004D2E59" w:rsidRDefault="00DD36A6" w:rsidP="00DD36A6">
            <w:pPr>
              <w:ind w:right="478"/>
              <w:rPr>
                <w:rFonts w:ascii="Arial" w:eastAsia="Arial" w:hAnsi="Arial" w:cs="Arial"/>
                <w:spacing w:val="2"/>
                <w:sz w:val="20"/>
                <w:szCs w:val="20"/>
              </w:rPr>
            </w:pPr>
            <w:r w:rsidRPr="00E67475">
              <w:rPr>
                <w:rFonts w:ascii="Arial" w:eastAsia="Arial" w:hAnsi="Arial" w:cs="Arial"/>
                <w:b/>
                <w:color w:val="FF0000"/>
                <w:spacing w:val="2"/>
                <w:sz w:val="20"/>
                <w:szCs w:val="20"/>
              </w:rPr>
              <w:t>Week</w:t>
            </w:r>
            <w:r w:rsidR="0081735C">
              <w:rPr>
                <w:rFonts w:ascii="Arial" w:eastAsia="Arial" w:hAnsi="Arial" w:cs="Arial"/>
                <w:b/>
                <w:color w:val="FF0000"/>
                <w:spacing w:val="2"/>
                <w:sz w:val="20"/>
                <w:szCs w:val="20"/>
              </w:rPr>
              <w:t xml:space="preserve"> </w:t>
            </w:r>
            <w:r w:rsidR="00C228F7">
              <w:rPr>
                <w:rFonts w:ascii="Arial" w:eastAsia="Arial" w:hAnsi="Arial" w:cs="Arial"/>
                <w:b/>
                <w:color w:val="FF0000"/>
                <w:spacing w:val="2"/>
                <w:sz w:val="20"/>
                <w:szCs w:val="20"/>
              </w:rPr>
              <w:t>3</w:t>
            </w:r>
            <w:r w:rsidRPr="00E67475">
              <w:rPr>
                <w:rFonts w:ascii="Arial" w:eastAsia="Arial" w:hAnsi="Arial" w:cs="Arial"/>
                <w:b/>
                <w:color w:val="FF0000"/>
                <w:spacing w:val="2"/>
                <w:sz w:val="20"/>
                <w:szCs w:val="20"/>
              </w:rPr>
              <w:t xml:space="preserve"> of COIL</w:t>
            </w:r>
            <w:r>
              <w:rPr>
                <w:rFonts w:ascii="Arial" w:eastAsia="Arial" w:hAnsi="Arial" w:cs="Arial"/>
                <w:b/>
                <w:color w:val="FF0000"/>
                <w:spacing w:val="2"/>
                <w:sz w:val="20"/>
                <w:szCs w:val="20"/>
              </w:rPr>
              <w:t xml:space="preserve">; </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B412BB3" w14:textId="77777777" w:rsidR="00830369" w:rsidRDefault="00830369" w:rsidP="00DA2D33">
            <w:pPr>
              <w:spacing w:before="12" w:line="253" w:lineRule="auto"/>
              <w:ind w:left="236" w:right="221"/>
              <w:rPr>
                <w:rFonts w:ascii="Arial" w:eastAsia="Arial" w:hAnsi="Arial" w:cs="Arial"/>
                <w:sz w:val="19"/>
                <w:szCs w:val="19"/>
              </w:rPr>
            </w:pPr>
            <w:r w:rsidRPr="0035392F">
              <w:rPr>
                <w:rFonts w:ascii="Arial" w:eastAsia="Arial" w:hAnsi="Arial" w:cs="Arial"/>
                <w:bCs/>
                <w:sz w:val="19"/>
                <w:szCs w:val="19"/>
              </w:rPr>
              <w:t>Group</w:t>
            </w:r>
            <w:r w:rsidRPr="0035392F">
              <w:rPr>
                <w:rFonts w:ascii="Arial" w:eastAsia="Arial" w:hAnsi="Arial" w:cs="Arial"/>
                <w:b/>
                <w:sz w:val="19"/>
                <w:szCs w:val="19"/>
              </w:rPr>
              <w:t xml:space="preserve"> </w:t>
            </w:r>
            <w:r>
              <w:rPr>
                <w:rFonts w:ascii="Arial" w:eastAsia="Arial" w:hAnsi="Arial" w:cs="Arial"/>
                <w:b/>
                <w:sz w:val="19"/>
                <w:szCs w:val="19"/>
              </w:rPr>
              <w:t>Golf</w:t>
            </w:r>
            <w:r w:rsidRPr="0035392F">
              <w:rPr>
                <w:rFonts w:ascii="Arial" w:eastAsia="Arial" w:hAnsi="Arial" w:cs="Arial"/>
                <w:bCs/>
                <w:sz w:val="19"/>
                <w:szCs w:val="19"/>
              </w:rPr>
              <w:t xml:space="preserve"> Analyses and Presentation; Group </w:t>
            </w:r>
            <w:r>
              <w:rPr>
                <w:rFonts w:ascii="Arial" w:eastAsia="Arial" w:hAnsi="Arial" w:cs="Arial"/>
                <w:b/>
                <w:bCs/>
                <w:sz w:val="19"/>
                <w:szCs w:val="19"/>
              </w:rPr>
              <w:t>Hotel</w:t>
            </w:r>
            <w:r w:rsidRPr="0035392F">
              <w:rPr>
                <w:rFonts w:ascii="Arial" w:eastAsia="Arial" w:hAnsi="Arial" w:cs="Arial"/>
                <w:bCs/>
                <w:sz w:val="19"/>
                <w:szCs w:val="19"/>
              </w:rPr>
              <w:t xml:space="preserve"> Analyses and Presentation;</w:t>
            </w: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E366B7C" w14:textId="17FB055D" w:rsidR="00830369" w:rsidRDefault="00830369" w:rsidP="00DA2D33">
            <w:pPr>
              <w:spacing w:before="3"/>
              <w:ind w:left="253" w:right="-20"/>
              <w:rPr>
                <w:rFonts w:ascii="Arial" w:eastAsia="Arial" w:hAnsi="Arial" w:cs="Arial"/>
                <w:sz w:val="19"/>
                <w:szCs w:val="19"/>
              </w:rPr>
            </w:pPr>
            <w:r w:rsidRPr="00310A35">
              <w:rPr>
                <w:rFonts w:ascii="Arial" w:eastAsia="Arial" w:hAnsi="Arial" w:cs="Arial"/>
                <w:sz w:val="19"/>
                <w:szCs w:val="19"/>
              </w:rPr>
              <w:t>Discussion Board Reaction from non-presenters Mandatory</w:t>
            </w:r>
            <w:r>
              <w:rPr>
                <w:rFonts w:ascii="Arial" w:eastAsia="Arial" w:hAnsi="Arial" w:cs="Arial"/>
                <w:sz w:val="19"/>
                <w:szCs w:val="19"/>
              </w:rPr>
              <w:t>*</w:t>
            </w:r>
          </w:p>
        </w:tc>
      </w:tr>
      <w:tr w:rsidR="00830369" w14:paraId="7760DB7B"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D2D920A" w14:textId="77777777" w:rsidR="00830369" w:rsidRPr="00FB5B71" w:rsidRDefault="00830369" w:rsidP="00DA2D33">
            <w:pPr>
              <w:ind w:right="-20"/>
              <w:rPr>
                <w:rFonts w:ascii="Arial" w:eastAsia="Arial" w:hAnsi="Arial" w:cs="Arial"/>
                <w:b/>
                <w:bCs/>
                <w:spacing w:val="3"/>
                <w:sz w:val="20"/>
                <w:szCs w:val="20"/>
              </w:rPr>
            </w:pPr>
            <w:r w:rsidRPr="00FB5B71">
              <w:rPr>
                <w:rFonts w:ascii="Arial" w:eastAsia="Arial" w:hAnsi="Arial" w:cs="Arial"/>
                <w:b/>
                <w:bCs/>
                <w:spacing w:val="3"/>
                <w:sz w:val="20"/>
                <w:szCs w:val="20"/>
              </w:rPr>
              <w:lastRenderedPageBreak/>
              <w:t xml:space="preserve">Week 14 </w:t>
            </w:r>
          </w:p>
          <w:p w14:paraId="48485C81" w14:textId="77777777" w:rsidR="00830369" w:rsidRDefault="00830369" w:rsidP="00DA2D33">
            <w:pPr>
              <w:ind w:right="-20"/>
              <w:rPr>
                <w:rFonts w:ascii="Arial" w:eastAsia="Arial" w:hAnsi="Arial" w:cs="Arial"/>
                <w:spacing w:val="3"/>
                <w:sz w:val="20"/>
                <w:szCs w:val="20"/>
              </w:rPr>
            </w:pPr>
          </w:p>
          <w:p w14:paraId="1B1196A9" w14:textId="578936D7" w:rsidR="00830369" w:rsidRPr="00AD54DB" w:rsidRDefault="0081735C" w:rsidP="00DD36A6">
            <w:pPr>
              <w:ind w:right="-20"/>
              <w:rPr>
                <w:rFonts w:ascii="Arial" w:eastAsia="Arial" w:hAnsi="Arial" w:cs="Arial"/>
                <w:spacing w:val="3"/>
                <w:sz w:val="20"/>
                <w:szCs w:val="20"/>
              </w:rPr>
            </w:pPr>
            <w:r>
              <w:rPr>
                <w:rFonts w:ascii="Arial" w:eastAsia="Arial" w:hAnsi="Arial" w:cs="Arial"/>
                <w:spacing w:val="3"/>
                <w:sz w:val="20"/>
                <w:szCs w:val="20"/>
              </w:rPr>
              <w:t>4/</w:t>
            </w:r>
            <w:r w:rsidR="00BF0BF5">
              <w:rPr>
                <w:rFonts w:ascii="Arial" w:eastAsia="Arial" w:hAnsi="Arial" w:cs="Arial"/>
                <w:spacing w:val="3"/>
                <w:sz w:val="20"/>
                <w:szCs w:val="20"/>
              </w:rPr>
              <w:t>28</w:t>
            </w:r>
            <w:r w:rsidR="00830369">
              <w:rPr>
                <w:rFonts w:ascii="Arial" w:eastAsia="Arial" w:hAnsi="Arial" w:cs="Arial"/>
                <w:spacing w:val="3"/>
                <w:sz w:val="20"/>
                <w:szCs w:val="20"/>
              </w:rPr>
              <w:t xml:space="preserve"> &amp; </w:t>
            </w:r>
            <w:r>
              <w:rPr>
                <w:rFonts w:ascii="Arial" w:eastAsia="Arial" w:hAnsi="Arial" w:cs="Arial"/>
                <w:spacing w:val="3"/>
                <w:sz w:val="20"/>
                <w:szCs w:val="20"/>
              </w:rPr>
              <w:t>4/</w:t>
            </w:r>
            <w:r w:rsidR="00BF0BF5">
              <w:rPr>
                <w:rFonts w:ascii="Arial" w:eastAsia="Arial" w:hAnsi="Arial" w:cs="Arial"/>
                <w:spacing w:val="3"/>
                <w:sz w:val="20"/>
                <w:szCs w:val="20"/>
              </w:rPr>
              <w:t>30</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0CCD840D" w14:textId="17187945" w:rsidR="00830369" w:rsidRPr="00335533" w:rsidRDefault="00830369" w:rsidP="004073FB">
            <w:pPr>
              <w:spacing w:before="14" w:line="220" w:lineRule="exact"/>
              <w:rPr>
                <w:rFonts w:ascii="Arial" w:eastAsia="Arial" w:hAnsi="Arial" w:cs="Arial"/>
                <w:spacing w:val="2"/>
                <w:w w:val="103"/>
                <w:sz w:val="20"/>
                <w:szCs w:val="20"/>
              </w:rPr>
            </w:pPr>
            <w:r w:rsidRPr="0008401A">
              <w:rPr>
                <w:rFonts w:ascii="Arial" w:hAnsi="Arial" w:cs="Arial"/>
                <w:bCs/>
                <w:sz w:val="20"/>
                <w:szCs w:val="20"/>
              </w:rPr>
              <w:t xml:space="preserve">Article Analysis and Presentations: </w:t>
            </w:r>
            <w:r>
              <w:rPr>
                <w:rFonts w:ascii="Arial" w:hAnsi="Arial" w:cs="Arial"/>
                <w:bCs/>
                <w:sz w:val="20"/>
                <w:szCs w:val="20"/>
              </w:rPr>
              <w:t xml:space="preserve">Group I on </w:t>
            </w:r>
            <w:r w:rsidR="00045456">
              <w:rPr>
                <w:rFonts w:ascii="Arial" w:hAnsi="Arial" w:cs="Arial"/>
                <w:bCs/>
                <w:sz w:val="20"/>
                <w:szCs w:val="20"/>
              </w:rPr>
              <w:t>4/2</w:t>
            </w:r>
            <w:r w:rsidR="004C4117">
              <w:rPr>
                <w:rFonts w:ascii="Arial" w:hAnsi="Arial" w:cs="Arial"/>
                <w:bCs/>
                <w:sz w:val="20"/>
                <w:szCs w:val="20"/>
              </w:rPr>
              <w:t>8</w:t>
            </w:r>
            <w:r>
              <w:rPr>
                <w:rFonts w:ascii="Arial" w:hAnsi="Arial" w:cs="Arial"/>
                <w:bCs/>
                <w:sz w:val="20"/>
                <w:szCs w:val="20"/>
              </w:rPr>
              <w:t xml:space="preserve"> and Group J on </w:t>
            </w:r>
            <w:r w:rsidR="00DC2C15">
              <w:rPr>
                <w:rFonts w:ascii="Arial" w:hAnsi="Arial" w:cs="Arial"/>
                <w:bCs/>
                <w:sz w:val="20"/>
                <w:szCs w:val="20"/>
              </w:rPr>
              <w:t>4/</w:t>
            </w:r>
            <w:r w:rsidR="004C4117">
              <w:rPr>
                <w:rFonts w:ascii="Arial" w:hAnsi="Arial" w:cs="Arial"/>
                <w:bCs/>
                <w:sz w:val="20"/>
                <w:szCs w:val="20"/>
              </w:rPr>
              <w:t>30</w:t>
            </w:r>
            <w:r w:rsidRPr="0008401A">
              <w:rPr>
                <w:rFonts w:ascii="Arial" w:hAnsi="Arial" w:cs="Arial"/>
                <w:bCs/>
                <w:sz w:val="20"/>
                <w:szCs w:val="20"/>
              </w:rPr>
              <w:t xml:space="preserve">; all other presentations to follow </w:t>
            </w:r>
            <w:r>
              <w:rPr>
                <w:rFonts w:ascii="Arial" w:hAnsi="Arial" w:cs="Arial"/>
                <w:bCs/>
                <w:sz w:val="20"/>
                <w:szCs w:val="20"/>
              </w:rPr>
              <w:t xml:space="preserve">this </w:t>
            </w:r>
            <w:r w:rsidRPr="0008401A">
              <w:rPr>
                <w:rFonts w:ascii="Arial" w:hAnsi="Arial" w:cs="Arial"/>
                <w:bCs/>
                <w:sz w:val="20"/>
                <w:szCs w:val="20"/>
              </w:rPr>
              <w:t xml:space="preserve">calendar pattern </w:t>
            </w: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1586EBEC" w14:textId="42094DC6" w:rsidR="00830369" w:rsidRDefault="00830369" w:rsidP="00DA2D33">
            <w:pPr>
              <w:ind w:right="478"/>
              <w:rPr>
                <w:rFonts w:ascii="Arial" w:eastAsia="Arial" w:hAnsi="Arial" w:cs="Arial"/>
                <w:spacing w:val="2"/>
                <w:sz w:val="20"/>
                <w:szCs w:val="20"/>
              </w:rPr>
            </w:pPr>
            <w:r w:rsidRPr="00121C32">
              <w:rPr>
                <w:rFonts w:ascii="Arial" w:eastAsia="Arial" w:hAnsi="Arial" w:cs="Arial"/>
                <w:spacing w:val="2"/>
                <w:sz w:val="20"/>
                <w:szCs w:val="20"/>
              </w:rPr>
              <w:t xml:space="preserve">Non-presenter </w:t>
            </w:r>
            <w:r>
              <w:rPr>
                <w:rFonts w:ascii="Arial" w:eastAsia="Arial" w:hAnsi="Arial" w:cs="Arial"/>
                <w:spacing w:val="2"/>
                <w:sz w:val="20"/>
                <w:szCs w:val="20"/>
              </w:rPr>
              <w:t>learners</w:t>
            </w:r>
            <w:r w:rsidRPr="00121C32">
              <w:rPr>
                <w:rFonts w:ascii="Arial" w:eastAsia="Arial" w:hAnsi="Arial" w:cs="Arial"/>
                <w:spacing w:val="2"/>
                <w:sz w:val="20"/>
                <w:szCs w:val="20"/>
              </w:rPr>
              <w:t xml:space="preserve"> review </w:t>
            </w:r>
            <w:r w:rsidR="000E5E03" w:rsidRPr="00121C32">
              <w:rPr>
                <w:rFonts w:ascii="Arial" w:eastAsia="Arial" w:hAnsi="Arial" w:cs="Arial"/>
                <w:spacing w:val="2"/>
                <w:sz w:val="20"/>
                <w:szCs w:val="20"/>
              </w:rPr>
              <w:t>two</w:t>
            </w:r>
            <w:r w:rsidRPr="00121C32">
              <w:rPr>
                <w:rFonts w:ascii="Arial" w:eastAsia="Arial" w:hAnsi="Arial" w:cs="Arial"/>
                <w:spacing w:val="2"/>
                <w:sz w:val="20"/>
                <w:szCs w:val="20"/>
              </w:rPr>
              <w:t xml:space="preserve"> assigned articles/week;  </w:t>
            </w:r>
            <w:r w:rsidRPr="00180ED5">
              <w:rPr>
                <w:rFonts w:ascii="Arial" w:eastAsia="Arial" w:hAnsi="Arial" w:cs="Arial"/>
                <w:spacing w:val="2"/>
                <w:sz w:val="20"/>
                <w:szCs w:val="20"/>
              </w:rPr>
              <w:t xml:space="preserve">due to DB </w:t>
            </w:r>
            <w:r w:rsidR="00B56325">
              <w:rPr>
                <w:rFonts w:ascii="Arial" w:eastAsia="Arial" w:hAnsi="Arial" w:cs="Arial"/>
                <w:spacing w:val="2"/>
                <w:sz w:val="20"/>
                <w:szCs w:val="20"/>
              </w:rPr>
              <w:t>4/2</w:t>
            </w:r>
            <w:r w:rsidR="003E7B0D">
              <w:rPr>
                <w:rFonts w:ascii="Arial" w:eastAsia="Arial" w:hAnsi="Arial" w:cs="Arial"/>
                <w:spacing w:val="2"/>
                <w:sz w:val="20"/>
                <w:szCs w:val="20"/>
              </w:rPr>
              <w:t>7</w:t>
            </w:r>
            <w:r>
              <w:rPr>
                <w:rFonts w:ascii="Arial" w:eastAsia="Arial" w:hAnsi="Arial" w:cs="Arial"/>
                <w:spacing w:val="2"/>
                <w:sz w:val="20"/>
                <w:szCs w:val="20"/>
              </w:rPr>
              <w:t>*</w:t>
            </w:r>
          </w:p>
          <w:p w14:paraId="434F921B" w14:textId="01F04674" w:rsidR="004073FB" w:rsidRPr="004D2E59" w:rsidRDefault="004073FB" w:rsidP="004073FB">
            <w:pPr>
              <w:ind w:right="478"/>
              <w:rPr>
                <w:rFonts w:ascii="Arial" w:eastAsia="Arial" w:hAnsi="Arial" w:cs="Arial"/>
                <w:spacing w:val="2"/>
                <w:sz w:val="20"/>
                <w:szCs w:val="20"/>
              </w:rPr>
            </w:pPr>
            <w:r w:rsidRPr="00E67475">
              <w:rPr>
                <w:rFonts w:ascii="Arial" w:eastAsia="Arial" w:hAnsi="Arial" w:cs="Arial"/>
                <w:b/>
                <w:color w:val="FF0000"/>
                <w:spacing w:val="2"/>
                <w:sz w:val="20"/>
                <w:szCs w:val="20"/>
              </w:rPr>
              <w:t xml:space="preserve">Week </w:t>
            </w:r>
            <w:r w:rsidR="00C228F7">
              <w:rPr>
                <w:rFonts w:ascii="Arial" w:eastAsia="Arial" w:hAnsi="Arial" w:cs="Arial"/>
                <w:b/>
                <w:color w:val="FF0000"/>
                <w:spacing w:val="2"/>
                <w:sz w:val="20"/>
                <w:szCs w:val="20"/>
              </w:rPr>
              <w:t>4</w:t>
            </w:r>
            <w:r w:rsidRPr="00E67475">
              <w:rPr>
                <w:rFonts w:ascii="Arial" w:eastAsia="Arial" w:hAnsi="Arial" w:cs="Arial"/>
                <w:b/>
                <w:color w:val="FF0000"/>
                <w:spacing w:val="2"/>
                <w:sz w:val="20"/>
                <w:szCs w:val="20"/>
              </w:rPr>
              <w:t xml:space="preserve"> of COIL</w:t>
            </w:r>
            <w:r>
              <w:rPr>
                <w:rFonts w:ascii="Arial" w:eastAsia="Arial" w:hAnsi="Arial" w:cs="Arial"/>
                <w:b/>
                <w:color w:val="FF0000"/>
                <w:spacing w:val="2"/>
                <w:sz w:val="20"/>
                <w:szCs w:val="20"/>
              </w:rPr>
              <w:t xml:space="preserve">; </w:t>
            </w: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EA4F62A" w14:textId="77777777" w:rsidR="00830369" w:rsidRDefault="00830369" w:rsidP="00DA2D33">
            <w:pPr>
              <w:spacing w:before="12" w:line="253" w:lineRule="auto"/>
              <w:ind w:left="236" w:right="221"/>
              <w:rPr>
                <w:rFonts w:ascii="Arial" w:eastAsia="Arial" w:hAnsi="Arial" w:cs="Arial"/>
                <w:bCs/>
                <w:sz w:val="19"/>
                <w:szCs w:val="19"/>
              </w:rPr>
            </w:pPr>
            <w:r w:rsidRPr="00630969">
              <w:rPr>
                <w:rFonts w:ascii="Arial" w:eastAsia="Arial" w:hAnsi="Arial" w:cs="Arial"/>
                <w:bCs/>
                <w:sz w:val="19"/>
                <w:szCs w:val="19"/>
              </w:rPr>
              <w:t>Group</w:t>
            </w:r>
            <w:r w:rsidRPr="00630969">
              <w:rPr>
                <w:rFonts w:ascii="Arial" w:eastAsia="Arial" w:hAnsi="Arial" w:cs="Arial"/>
                <w:b/>
                <w:sz w:val="19"/>
                <w:szCs w:val="19"/>
              </w:rPr>
              <w:t xml:space="preserve"> </w:t>
            </w:r>
            <w:r>
              <w:rPr>
                <w:rFonts w:ascii="Arial" w:eastAsia="Arial" w:hAnsi="Arial" w:cs="Arial"/>
                <w:b/>
                <w:sz w:val="19"/>
                <w:szCs w:val="19"/>
              </w:rPr>
              <w:t>India</w:t>
            </w:r>
            <w:r w:rsidRPr="00630969">
              <w:rPr>
                <w:rFonts w:ascii="Arial" w:eastAsia="Arial" w:hAnsi="Arial" w:cs="Arial"/>
                <w:bCs/>
                <w:sz w:val="19"/>
                <w:szCs w:val="19"/>
              </w:rPr>
              <w:t xml:space="preserve"> Analys</w:t>
            </w:r>
            <w:r>
              <w:rPr>
                <w:rFonts w:ascii="Arial" w:eastAsia="Arial" w:hAnsi="Arial" w:cs="Arial"/>
                <w:bCs/>
                <w:sz w:val="19"/>
                <w:szCs w:val="19"/>
              </w:rPr>
              <w:t>e</w:t>
            </w:r>
            <w:r w:rsidRPr="00630969">
              <w:rPr>
                <w:rFonts w:ascii="Arial" w:eastAsia="Arial" w:hAnsi="Arial" w:cs="Arial"/>
                <w:bCs/>
                <w:sz w:val="19"/>
                <w:szCs w:val="19"/>
              </w:rPr>
              <w:t>s and Presentation;</w:t>
            </w:r>
            <w:r>
              <w:rPr>
                <w:rFonts w:ascii="Arial" w:eastAsia="Arial" w:hAnsi="Arial" w:cs="Arial"/>
                <w:bCs/>
                <w:sz w:val="19"/>
                <w:szCs w:val="19"/>
              </w:rPr>
              <w:t xml:space="preserve"> </w:t>
            </w:r>
          </w:p>
          <w:p w14:paraId="798499B9" w14:textId="77777777" w:rsidR="00830369" w:rsidRDefault="00830369" w:rsidP="00DA2D33">
            <w:pPr>
              <w:spacing w:before="12" w:line="253" w:lineRule="auto"/>
              <w:ind w:left="236" w:right="221"/>
              <w:rPr>
                <w:rFonts w:ascii="Arial" w:eastAsia="Arial" w:hAnsi="Arial" w:cs="Arial"/>
                <w:sz w:val="19"/>
                <w:szCs w:val="19"/>
              </w:rPr>
            </w:pPr>
            <w:r w:rsidRPr="00121C32">
              <w:rPr>
                <w:rFonts w:ascii="Arial" w:eastAsia="Arial" w:hAnsi="Arial" w:cs="Arial"/>
                <w:bCs/>
                <w:sz w:val="19"/>
                <w:szCs w:val="19"/>
              </w:rPr>
              <w:t xml:space="preserve">Group </w:t>
            </w:r>
            <w:r>
              <w:rPr>
                <w:rFonts w:ascii="Arial" w:eastAsia="Arial" w:hAnsi="Arial" w:cs="Arial"/>
                <w:b/>
                <w:bCs/>
                <w:sz w:val="19"/>
                <w:szCs w:val="19"/>
              </w:rPr>
              <w:t>Juliet</w:t>
            </w:r>
            <w:r>
              <w:rPr>
                <w:rFonts w:ascii="Arial" w:eastAsia="Arial" w:hAnsi="Arial" w:cs="Arial"/>
                <w:bCs/>
                <w:sz w:val="19"/>
                <w:szCs w:val="19"/>
              </w:rPr>
              <w:t xml:space="preserve"> </w:t>
            </w:r>
            <w:r w:rsidRPr="00121C32">
              <w:rPr>
                <w:rFonts w:ascii="Arial" w:eastAsia="Arial" w:hAnsi="Arial" w:cs="Arial"/>
                <w:bCs/>
                <w:sz w:val="19"/>
                <w:szCs w:val="19"/>
              </w:rPr>
              <w:t>Analyses and Presentation;</w:t>
            </w: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F0A40B2" w14:textId="346E2855" w:rsidR="00830369" w:rsidRDefault="00830369" w:rsidP="00DA2D33">
            <w:pPr>
              <w:spacing w:before="3"/>
              <w:ind w:left="253" w:right="-20"/>
              <w:rPr>
                <w:rFonts w:ascii="Arial" w:eastAsia="Arial" w:hAnsi="Arial" w:cs="Arial"/>
                <w:sz w:val="19"/>
                <w:szCs w:val="19"/>
              </w:rPr>
            </w:pPr>
            <w:r w:rsidRPr="00310A35">
              <w:rPr>
                <w:rFonts w:ascii="Arial" w:eastAsia="Arial" w:hAnsi="Arial" w:cs="Arial"/>
                <w:sz w:val="19"/>
                <w:szCs w:val="19"/>
              </w:rPr>
              <w:t>Discussion Board Reaction from non-presenters or balance of class: Mandatory</w:t>
            </w:r>
            <w:r>
              <w:rPr>
                <w:rFonts w:ascii="Arial" w:eastAsia="Arial" w:hAnsi="Arial" w:cs="Arial"/>
                <w:sz w:val="19"/>
                <w:szCs w:val="19"/>
              </w:rPr>
              <w:t>*</w:t>
            </w:r>
            <w:r w:rsidR="00C228F7">
              <w:rPr>
                <w:rFonts w:ascii="Arial" w:eastAsia="Arial" w:hAnsi="Arial" w:cs="Arial"/>
                <w:sz w:val="19"/>
                <w:szCs w:val="19"/>
              </w:rPr>
              <w:t xml:space="preserve">; </w:t>
            </w:r>
            <w:r w:rsidR="00E85A0E" w:rsidRPr="00E85A0E">
              <w:rPr>
                <w:rFonts w:ascii="Arial" w:eastAsia="Arial" w:hAnsi="Arial" w:cs="Arial"/>
                <w:b/>
                <w:bCs/>
                <w:sz w:val="19"/>
                <w:szCs w:val="19"/>
              </w:rPr>
              <w:t>May 3, 2025</w:t>
            </w:r>
            <w:r w:rsidR="00C228F7" w:rsidRPr="00E85A0E">
              <w:rPr>
                <w:rFonts w:ascii="Arial" w:eastAsia="Arial" w:hAnsi="Arial" w:cs="Arial"/>
                <w:b/>
                <w:bCs/>
                <w:sz w:val="19"/>
                <w:szCs w:val="19"/>
              </w:rPr>
              <w:t>,</w:t>
            </w:r>
            <w:r w:rsidR="00C228F7" w:rsidRPr="00C228F7">
              <w:rPr>
                <w:rFonts w:ascii="Arial" w:eastAsia="Arial" w:hAnsi="Arial" w:cs="Arial"/>
                <w:b/>
                <w:bCs/>
                <w:sz w:val="19"/>
                <w:szCs w:val="19"/>
              </w:rPr>
              <w:t xml:space="preserve"> COIL </w:t>
            </w:r>
            <w:r w:rsidR="00E85A0E">
              <w:rPr>
                <w:rFonts w:ascii="Arial" w:eastAsia="Arial" w:hAnsi="Arial" w:cs="Arial"/>
                <w:b/>
                <w:bCs/>
                <w:sz w:val="19"/>
                <w:szCs w:val="19"/>
              </w:rPr>
              <w:t xml:space="preserve">Final/ </w:t>
            </w:r>
            <w:r w:rsidR="00C228F7" w:rsidRPr="00C228F7">
              <w:rPr>
                <w:rFonts w:ascii="Arial" w:eastAsia="Arial" w:hAnsi="Arial" w:cs="Arial"/>
                <w:b/>
                <w:bCs/>
                <w:sz w:val="19"/>
                <w:szCs w:val="19"/>
              </w:rPr>
              <w:t>Second Session</w:t>
            </w:r>
            <w:r w:rsidR="00C228F7">
              <w:rPr>
                <w:rFonts w:ascii="Arial" w:eastAsia="Arial" w:hAnsi="Arial" w:cs="Arial"/>
                <w:sz w:val="19"/>
                <w:szCs w:val="19"/>
              </w:rPr>
              <w:t xml:space="preserve"> </w:t>
            </w:r>
          </w:p>
        </w:tc>
      </w:tr>
      <w:tr w:rsidR="00830369" w14:paraId="31FBE8DF" w14:textId="77777777" w:rsidTr="00095C8C">
        <w:trPr>
          <w:trHeight w:hRule="exact" w:val="2530"/>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9D0F066" w14:textId="77777777" w:rsidR="00830369" w:rsidRPr="00FB5B71" w:rsidRDefault="00830369" w:rsidP="00DA2D33">
            <w:pPr>
              <w:ind w:right="-20"/>
              <w:rPr>
                <w:rFonts w:ascii="Arial" w:eastAsia="Arial" w:hAnsi="Arial" w:cs="Arial"/>
                <w:b/>
                <w:bCs/>
                <w:spacing w:val="2"/>
                <w:w w:val="103"/>
                <w:sz w:val="20"/>
                <w:szCs w:val="20"/>
              </w:rPr>
            </w:pPr>
            <w:r w:rsidRPr="00FB5B71">
              <w:rPr>
                <w:rFonts w:ascii="Arial" w:eastAsia="Arial" w:hAnsi="Arial" w:cs="Arial"/>
                <w:b/>
                <w:bCs/>
                <w:spacing w:val="2"/>
                <w:w w:val="103"/>
                <w:sz w:val="20"/>
                <w:szCs w:val="20"/>
              </w:rPr>
              <w:t>Week 15</w:t>
            </w:r>
          </w:p>
          <w:p w14:paraId="3FA3567E" w14:textId="77777777" w:rsidR="00830369" w:rsidRDefault="00830369" w:rsidP="00DA2D33">
            <w:pPr>
              <w:ind w:right="-20"/>
              <w:rPr>
                <w:rFonts w:ascii="Arial" w:eastAsia="Arial" w:hAnsi="Arial" w:cs="Arial"/>
                <w:spacing w:val="2"/>
                <w:w w:val="103"/>
                <w:sz w:val="20"/>
                <w:szCs w:val="20"/>
              </w:rPr>
            </w:pPr>
          </w:p>
          <w:p w14:paraId="7839E6A7" w14:textId="6EB5D376" w:rsidR="00830369" w:rsidRPr="00AD54DB" w:rsidRDefault="00BF0BF5" w:rsidP="00DD36A6">
            <w:pPr>
              <w:ind w:right="-20"/>
              <w:rPr>
                <w:rFonts w:ascii="Arial" w:eastAsia="Arial" w:hAnsi="Arial" w:cs="Arial"/>
                <w:spacing w:val="3"/>
                <w:sz w:val="20"/>
                <w:szCs w:val="20"/>
              </w:rPr>
            </w:pPr>
            <w:r>
              <w:rPr>
                <w:rFonts w:ascii="Arial" w:eastAsia="Arial" w:hAnsi="Arial" w:cs="Arial"/>
                <w:spacing w:val="2"/>
                <w:w w:val="103"/>
                <w:sz w:val="20"/>
                <w:szCs w:val="20"/>
              </w:rPr>
              <w:t>5/5</w:t>
            </w:r>
            <w:r w:rsidR="00DD36A6">
              <w:rPr>
                <w:rFonts w:ascii="Arial" w:eastAsia="Arial" w:hAnsi="Arial" w:cs="Arial"/>
                <w:spacing w:val="2"/>
                <w:w w:val="103"/>
                <w:sz w:val="20"/>
                <w:szCs w:val="20"/>
              </w:rPr>
              <w:t xml:space="preserve"> &amp; </w:t>
            </w:r>
            <w:r>
              <w:rPr>
                <w:rFonts w:ascii="Arial" w:eastAsia="Arial" w:hAnsi="Arial" w:cs="Arial"/>
                <w:spacing w:val="2"/>
                <w:w w:val="103"/>
                <w:sz w:val="20"/>
                <w:szCs w:val="20"/>
              </w:rPr>
              <w:t>5/7</w:t>
            </w: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60528E6D" w14:textId="699BCF58" w:rsidR="00830369" w:rsidRPr="00E04D5C" w:rsidRDefault="00830369" w:rsidP="00DA2D33">
            <w:pPr>
              <w:spacing w:before="14" w:line="220" w:lineRule="exact"/>
              <w:rPr>
                <w:rFonts w:ascii="Arial" w:eastAsia="Arial" w:hAnsi="Arial" w:cs="Arial"/>
                <w:bCs/>
                <w:spacing w:val="2"/>
                <w:w w:val="103"/>
                <w:sz w:val="20"/>
                <w:szCs w:val="20"/>
              </w:rPr>
            </w:pPr>
            <w:r w:rsidRPr="00E04D5C">
              <w:rPr>
                <w:rFonts w:ascii="Arial" w:eastAsia="Arial" w:hAnsi="Arial" w:cs="Arial"/>
                <w:bCs/>
                <w:spacing w:val="2"/>
                <w:w w:val="103"/>
                <w:sz w:val="20"/>
                <w:szCs w:val="20"/>
              </w:rPr>
              <w:t>Debrief</w:t>
            </w:r>
            <w:r w:rsidRPr="00E04D5C">
              <w:rPr>
                <w:rFonts w:ascii="Arial" w:eastAsia="Arial" w:hAnsi="Arial" w:cs="Arial"/>
                <w:bCs/>
                <w:spacing w:val="2"/>
                <w:w w:val="103"/>
                <w:sz w:val="20"/>
                <w:szCs w:val="20"/>
              </w:rPr>
              <w:tab/>
            </w:r>
            <w:r>
              <w:rPr>
                <w:rFonts w:ascii="Arial" w:eastAsia="Arial" w:hAnsi="Arial" w:cs="Arial"/>
                <w:bCs/>
                <w:spacing w:val="2"/>
                <w:w w:val="103"/>
                <w:sz w:val="20"/>
                <w:szCs w:val="20"/>
              </w:rPr>
              <w:t xml:space="preserve"> by Professor</w:t>
            </w:r>
            <w:r w:rsidRPr="00E04D5C">
              <w:rPr>
                <w:rFonts w:ascii="Arial" w:eastAsia="Arial" w:hAnsi="Arial" w:cs="Arial"/>
                <w:bCs/>
                <w:spacing w:val="2"/>
                <w:w w:val="103"/>
                <w:sz w:val="20"/>
                <w:szCs w:val="20"/>
              </w:rPr>
              <w:t xml:space="preserve">; </w:t>
            </w:r>
            <w:r w:rsidRPr="005A272B">
              <w:rPr>
                <w:rFonts w:ascii="Arial" w:eastAsia="Arial" w:hAnsi="Arial" w:cs="Arial"/>
                <w:b/>
                <w:spacing w:val="2"/>
                <w:w w:val="103"/>
                <w:sz w:val="20"/>
                <w:szCs w:val="20"/>
              </w:rPr>
              <w:t>Review</w:t>
            </w:r>
            <w:r w:rsidRPr="00E04D5C">
              <w:rPr>
                <w:rFonts w:ascii="Arial" w:eastAsia="Arial" w:hAnsi="Arial" w:cs="Arial"/>
                <w:bCs/>
                <w:spacing w:val="2"/>
                <w:w w:val="103"/>
                <w:sz w:val="20"/>
                <w:szCs w:val="20"/>
              </w:rPr>
              <w:t xml:space="preserve"> for </w:t>
            </w:r>
            <w:r>
              <w:rPr>
                <w:rFonts w:ascii="Arial" w:eastAsia="Arial" w:hAnsi="Arial" w:cs="Arial"/>
                <w:bCs/>
                <w:spacing w:val="2"/>
                <w:w w:val="103"/>
                <w:sz w:val="20"/>
                <w:szCs w:val="20"/>
              </w:rPr>
              <w:t xml:space="preserve">Chapter 8 or </w:t>
            </w:r>
            <w:r w:rsidRPr="00E04D5C">
              <w:rPr>
                <w:rFonts w:ascii="Arial" w:eastAsia="Arial" w:hAnsi="Arial" w:cs="Arial"/>
                <w:bCs/>
                <w:spacing w:val="2"/>
                <w:w w:val="103"/>
                <w:sz w:val="20"/>
                <w:szCs w:val="20"/>
              </w:rPr>
              <w:t>Comprehensive Final Exam</w:t>
            </w:r>
            <w:r w:rsidR="00D86C3E">
              <w:rPr>
                <w:rFonts w:ascii="Arial" w:eastAsia="Arial" w:hAnsi="Arial" w:cs="Arial"/>
                <w:bCs/>
                <w:spacing w:val="2"/>
                <w:w w:val="103"/>
                <w:sz w:val="20"/>
                <w:szCs w:val="20"/>
              </w:rPr>
              <w:t>;</w:t>
            </w:r>
            <w:r>
              <w:rPr>
                <w:rFonts w:ascii="Arial" w:eastAsia="Arial" w:hAnsi="Arial" w:cs="Arial"/>
                <w:bCs/>
                <w:spacing w:val="2"/>
                <w:w w:val="103"/>
                <w:sz w:val="20"/>
                <w:szCs w:val="20"/>
              </w:rPr>
              <w:t xml:space="preserve"> </w:t>
            </w:r>
            <w:r w:rsidR="00484414">
              <w:rPr>
                <w:rFonts w:ascii="Arial" w:eastAsia="Arial" w:hAnsi="Arial" w:cs="Arial"/>
                <w:bCs/>
                <w:spacing w:val="2"/>
                <w:w w:val="103"/>
                <w:sz w:val="20"/>
                <w:szCs w:val="20"/>
              </w:rPr>
              <w:t>or consider COIL Research Paper</w:t>
            </w:r>
            <w:r w:rsidR="00C228F7">
              <w:rPr>
                <w:rFonts w:ascii="Arial" w:eastAsia="Arial" w:hAnsi="Arial" w:cs="Arial"/>
                <w:bCs/>
                <w:spacing w:val="2"/>
                <w:w w:val="103"/>
                <w:sz w:val="20"/>
                <w:szCs w:val="20"/>
              </w:rPr>
              <w:t xml:space="preserve"> Due </w:t>
            </w:r>
            <w:r w:rsidR="00D86C3E">
              <w:rPr>
                <w:rFonts w:ascii="Arial" w:eastAsia="Arial" w:hAnsi="Arial" w:cs="Arial"/>
                <w:bCs/>
                <w:spacing w:val="2"/>
                <w:w w:val="103"/>
                <w:sz w:val="20"/>
                <w:szCs w:val="20"/>
              </w:rPr>
              <w:t>as</w:t>
            </w:r>
            <w:r w:rsidR="00484414">
              <w:rPr>
                <w:rFonts w:ascii="Arial" w:eastAsia="Arial" w:hAnsi="Arial" w:cs="Arial"/>
                <w:bCs/>
                <w:spacing w:val="2"/>
                <w:w w:val="103"/>
                <w:sz w:val="20"/>
                <w:szCs w:val="20"/>
              </w:rPr>
              <w:t xml:space="preserve"> Final; </w:t>
            </w:r>
            <w:r>
              <w:rPr>
                <w:rFonts w:ascii="Arial" w:eastAsia="Arial" w:hAnsi="Arial" w:cs="Arial"/>
                <w:bCs/>
                <w:spacing w:val="2"/>
                <w:w w:val="103"/>
                <w:sz w:val="20"/>
                <w:szCs w:val="20"/>
              </w:rPr>
              <w:t>“A” student’s announcement (optional)</w:t>
            </w:r>
          </w:p>
          <w:p w14:paraId="5A2ECBE1" w14:textId="77777777" w:rsidR="00830369" w:rsidRPr="00335533" w:rsidRDefault="00830369" w:rsidP="00DA2D33">
            <w:pPr>
              <w:spacing w:before="14" w:line="220" w:lineRule="exact"/>
              <w:rPr>
                <w:rFonts w:ascii="Arial" w:eastAsia="Arial" w:hAnsi="Arial" w:cs="Arial"/>
                <w:spacing w:val="2"/>
                <w:w w:val="103"/>
                <w:sz w:val="20"/>
                <w:szCs w:val="20"/>
              </w:rPr>
            </w:pP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050603D" w14:textId="77777777" w:rsidR="00830369" w:rsidRPr="004D2E59" w:rsidRDefault="00830369" w:rsidP="00DA2D33">
            <w:pPr>
              <w:ind w:right="478"/>
              <w:rPr>
                <w:rFonts w:ascii="Arial" w:eastAsia="Arial" w:hAnsi="Arial" w:cs="Arial"/>
                <w:spacing w:val="2"/>
                <w:sz w:val="20"/>
                <w:szCs w:val="20"/>
              </w:rPr>
            </w:pP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688D469" w14:textId="77777777" w:rsidR="00830369" w:rsidRDefault="00830369" w:rsidP="00DA2D33">
            <w:pPr>
              <w:spacing w:before="12" w:line="253" w:lineRule="auto"/>
              <w:ind w:left="236" w:right="221"/>
              <w:rPr>
                <w:rFonts w:ascii="Arial" w:eastAsia="Arial" w:hAnsi="Arial" w:cs="Arial"/>
                <w:sz w:val="19"/>
                <w:szCs w:val="19"/>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A49883A" w14:textId="3A147076" w:rsidR="00830369" w:rsidRPr="00B56325" w:rsidRDefault="00C228F7" w:rsidP="00DA2D33">
            <w:pPr>
              <w:spacing w:before="3"/>
              <w:ind w:left="253" w:right="-20"/>
              <w:rPr>
                <w:rFonts w:ascii="Arial" w:eastAsia="Arial" w:hAnsi="Arial" w:cs="Arial"/>
                <w:b/>
                <w:bCs/>
                <w:sz w:val="19"/>
                <w:szCs w:val="19"/>
              </w:rPr>
            </w:pPr>
            <w:r w:rsidRPr="00E755D1">
              <w:rPr>
                <w:rFonts w:ascii="Arial" w:eastAsia="Arial" w:hAnsi="Arial" w:cs="Arial"/>
                <w:b/>
                <w:bCs/>
                <w:sz w:val="19"/>
                <w:szCs w:val="19"/>
              </w:rPr>
              <w:t xml:space="preserve">May </w:t>
            </w:r>
            <w:r w:rsidR="00BF0BF5" w:rsidRPr="00E755D1">
              <w:rPr>
                <w:rFonts w:ascii="Arial" w:eastAsia="Arial" w:hAnsi="Arial" w:cs="Arial"/>
                <w:b/>
                <w:bCs/>
                <w:sz w:val="19"/>
                <w:szCs w:val="19"/>
              </w:rPr>
              <w:t>5</w:t>
            </w:r>
            <w:r w:rsidR="00676BC9" w:rsidRPr="00E755D1">
              <w:rPr>
                <w:rFonts w:ascii="Arial" w:eastAsia="Arial" w:hAnsi="Arial" w:cs="Arial"/>
                <w:b/>
                <w:bCs/>
                <w:sz w:val="19"/>
                <w:szCs w:val="19"/>
              </w:rPr>
              <w:t>-</w:t>
            </w:r>
            <w:r w:rsidR="000F7DE8" w:rsidRPr="00E755D1">
              <w:rPr>
                <w:rFonts w:ascii="Arial" w:eastAsia="Arial" w:hAnsi="Arial" w:cs="Arial"/>
                <w:b/>
                <w:bCs/>
                <w:sz w:val="19"/>
                <w:szCs w:val="19"/>
              </w:rPr>
              <w:t>11</w:t>
            </w:r>
            <w:r w:rsidR="00676BC9" w:rsidRPr="00E755D1">
              <w:rPr>
                <w:rFonts w:ascii="Arial" w:eastAsia="Arial" w:hAnsi="Arial" w:cs="Arial"/>
                <w:b/>
                <w:bCs/>
                <w:sz w:val="19"/>
                <w:szCs w:val="19"/>
              </w:rPr>
              <w:t>,</w:t>
            </w:r>
            <w:r w:rsidRPr="00E755D1">
              <w:rPr>
                <w:rFonts w:ascii="Arial" w:eastAsia="Arial" w:hAnsi="Arial" w:cs="Arial"/>
                <w:b/>
                <w:bCs/>
                <w:sz w:val="19"/>
                <w:szCs w:val="19"/>
              </w:rPr>
              <w:t xml:space="preserve"> 202</w:t>
            </w:r>
            <w:r w:rsidR="00BF0BF5" w:rsidRPr="00E755D1">
              <w:rPr>
                <w:rFonts w:ascii="Arial" w:eastAsia="Arial" w:hAnsi="Arial" w:cs="Arial"/>
                <w:b/>
                <w:bCs/>
                <w:sz w:val="19"/>
                <w:szCs w:val="19"/>
              </w:rPr>
              <w:t>5</w:t>
            </w:r>
            <w:r w:rsidR="00B56325" w:rsidRPr="00E755D1">
              <w:rPr>
                <w:rFonts w:ascii="Arial" w:eastAsia="Arial" w:hAnsi="Arial" w:cs="Arial"/>
                <w:b/>
                <w:bCs/>
                <w:sz w:val="19"/>
                <w:szCs w:val="19"/>
              </w:rPr>
              <w:t>,</w:t>
            </w:r>
            <w:r w:rsidRPr="00B56325">
              <w:rPr>
                <w:rFonts w:ascii="Arial" w:eastAsia="Arial" w:hAnsi="Arial" w:cs="Arial"/>
                <w:b/>
                <w:bCs/>
                <w:sz w:val="19"/>
                <w:szCs w:val="19"/>
              </w:rPr>
              <w:t xml:space="preserve">  Papers</w:t>
            </w:r>
            <w:r w:rsidR="00B56325" w:rsidRPr="00B56325">
              <w:rPr>
                <w:rFonts w:ascii="Arial" w:eastAsia="Arial" w:hAnsi="Arial" w:cs="Arial"/>
                <w:b/>
                <w:bCs/>
                <w:sz w:val="19"/>
                <w:szCs w:val="19"/>
              </w:rPr>
              <w:t xml:space="preserve"> and PPT </w:t>
            </w:r>
            <w:r w:rsidR="00B56325">
              <w:rPr>
                <w:rFonts w:ascii="Arial" w:eastAsia="Arial" w:hAnsi="Arial" w:cs="Arial"/>
                <w:b/>
                <w:bCs/>
                <w:sz w:val="19"/>
                <w:szCs w:val="19"/>
              </w:rPr>
              <w:t>P</w:t>
            </w:r>
            <w:r w:rsidR="00B56325" w:rsidRPr="00B56325">
              <w:rPr>
                <w:rFonts w:ascii="Arial" w:eastAsia="Arial" w:hAnsi="Arial" w:cs="Arial"/>
                <w:b/>
                <w:bCs/>
                <w:sz w:val="19"/>
                <w:szCs w:val="19"/>
              </w:rPr>
              <w:t>resentations</w:t>
            </w:r>
            <w:r w:rsidRPr="00B56325">
              <w:rPr>
                <w:rFonts w:ascii="Arial" w:eastAsia="Arial" w:hAnsi="Arial" w:cs="Arial"/>
                <w:b/>
                <w:bCs/>
                <w:sz w:val="19"/>
                <w:szCs w:val="19"/>
              </w:rPr>
              <w:t xml:space="preserve"> </w:t>
            </w:r>
            <w:r w:rsidR="00B56325" w:rsidRPr="00B56325">
              <w:rPr>
                <w:rFonts w:ascii="Arial" w:eastAsia="Arial" w:hAnsi="Arial" w:cs="Arial"/>
                <w:b/>
                <w:bCs/>
                <w:sz w:val="19"/>
                <w:szCs w:val="19"/>
              </w:rPr>
              <w:t>d</w:t>
            </w:r>
            <w:r w:rsidRPr="00B56325">
              <w:rPr>
                <w:rFonts w:ascii="Arial" w:eastAsia="Arial" w:hAnsi="Arial" w:cs="Arial"/>
                <w:b/>
                <w:bCs/>
                <w:sz w:val="19"/>
                <w:szCs w:val="19"/>
              </w:rPr>
              <w:t>ue</w:t>
            </w:r>
            <w:r w:rsidR="00B56325" w:rsidRPr="00B56325">
              <w:rPr>
                <w:rFonts w:ascii="Arial" w:eastAsia="Arial" w:hAnsi="Arial" w:cs="Arial"/>
                <w:b/>
                <w:bCs/>
                <w:sz w:val="19"/>
                <w:szCs w:val="19"/>
              </w:rPr>
              <w:t xml:space="preserve">- </w:t>
            </w:r>
            <w:r w:rsidR="00BF0BF5">
              <w:rPr>
                <w:rFonts w:ascii="Arial" w:eastAsia="Arial" w:hAnsi="Arial" w:cs="Arial"/>
                <w:b/>
                <w:bCs/>
                <w:sz w:val="19"/>
                <w:szCs w:val="19"/>
              </w:rPr>
              <w:t xml:space="preserve">Papers and PPTs in pdf format </w:t>
            </w:r>
            <w:r w:rsidR="00B56325" w:rsidRPr="00B56325">
              <w:rPr>
                <w:rFonts w:ascii="Arial" w:eastAsia="Arial" w:hAnsi="Arial" w:cs="Arial"/>
                <w:b/>
                <w:bCs/>
                <w:sz w:val="19"/>
                <w:szCs w:val="19"/>
              </w:rPr>
              <w:t>emailed</w:t>
            </w:r>
            <w:r w:rsidR="00BF0BF5">
              <w:rPr>
                <w:rFonts w:ascii="Arial" w:eastAsia="Arial" w:hAnsi="Arial" w:cs="Arial"/>
                <w:b/>
                <w:bCs/>
                <w:sz w:val="19"/>
                <w:szCs w:val="19"/>
              </w:rPr>
              <w:t xml:space="preserve"> to professor. </w:t>
            </w:r>
            <w:r w:rsidR="004C4117">
              <w:rPr>
                <w:rFonts w:ascii="Arial" w:eastAsia="Arial" w:hAnsi="Arial" w:cs="Arial"/>
                <w:b/>
                <w:bCs/>
                <w:sz w:val="19"/>
                <w:szCs w:val="19"/>
              </w:rPr>
              <w:t>The professor</w:t>
            </w:r>
            <w:r w:rsidR="00BF0BF5">
              <w:rPr>
                <w:rFonts w:ascii="Arial" w:eastAsia="Arial" w:hAnsi="Arial" w:cs="Arial"/>
                <w:b/>
                <w:bCs/>
                <w:sz w:val="19"/>
                <w:szCs w:val="19"/>
              </w:rPr>
              <w:t xml:space="preserve"> will upload the same onto P</w:t>
            </w:r>
            <w:r w:rsidR="00B56325" w:rsidRPr="00B56325">
              <w:rPr>
                <w:rFonts w:ascii="Arial" w:eastAsia="Arial" w:hAnsi="Arial" w:cs="Arial"/>
                <w:b/>
                <w:bCs/>
                <w:sz w:val="19"/>
                <w:szCs w:val="19"/>
              </w:rPr>
              <w:t>adlet</w:t>
            </w:r>
          </w:p>
        </w:tc>
      </w:tr>
      <w:tr w:rsidR="00830369" w14:paraId="691440BD" w14:textId="77777777" w:rsidTr="00AD39A3">
        <w:trPr>
          <w:trHeight w:hRule="exact" w:val="1891"/>
        </w:trPr>
        <w:tc>
          <w:tcPr>
            <w:tcW w:w="1205"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82177A6" w14:textId="3BF6BD7C" w:rsidR="00830369" w:rsidRPr="00E701E3" w:rsidRDefault="00830369" w:rsidP="00DA2D33">
            <w:pPr>
              <w:ind w:right="-20"/>
              <w:rPr>
                <w:rFonts w:ascii="Arial" w:eastAsia="Arial" w:hAnsi="Arial" w:cs="Arial"/>
                <w:b/>
                <w:bCs/>
                <w:sz w:val="20"/>
                <w:szCs w:val="20"/>
              </w:rPr>
            </w:pPr>
            <w:r w:rsidRPr="00E701E3">
              <w:rPr>
                <w:rFonts w:ascii="Arial" w:eastAsia="Arial" w:hAnsi="Arial" w:cs="Arial"/>
                <w:b/>
                <w:bCs/>
                <w:spacing w:val="3"/>
                <w:sz w:val="20"/>
                <w:szCs w:val="20"/>
              </w:rPr>
              <w:t>W</w:t>
            </w:r>
            <w:r w:rsidRPr="00E701E3">
              <w:rPr>
                <w:rFonts w:ascii="Arial" w:eastAsia="Arial" w:hAnsi="Arial" w:cs="Arial"/>
                <w:b/>
                <w:bCs/>
                <w:spacing w:val="2"/>
                <w:sz w:val="20"/>
                <w:szCs w:val="20"/>
              </w:rPr>
              <w:t>ee</w:t>
            </w:r>
            <w:r w:rsidRPr="00E701E3">
              <w:rPr>
                <w:rFonts w:ascii="Arial" w:eastAsia="Arial" w:hAnsi="Arial" w:cs="Arial"/>
                <w:b/>
                <w:bCs/>
                <w:sz w:val="20"/>
                <w:szCs w:val="20"/>
              </w:rPr>
              <w:t>k</w:t>
            </w:r>
            <w:r w:rsidR="0081735C" w:rsidRPr="00E701E3">
              <w:rPr>
                <w:rFonts w:ascii="Arial" w:eastAsia="Arial" w:hAnsi="Arial" w:cs="Arial"/>
                <w:b/>
                <w:bCs/>
                <w:sz w:val="20"/>
                <w:szCs w:val="20"/>
              </w:rPr>
              <w:t xml:space="preserve"> </w:t>
            </w:r>
            <w:r w:rsidRPr="00E701E3">
              <w:rPr>
                <w:rFonts w:ascii="Arial" w:eastAsia="Arial" w:hAnsi="Arial" w:cs="Arial"/>
                <w:b/>
                <w:bCs/>
                <w:sz w:val="20"/>
                <w:szCs w:val="20"/>
              </w:rPr>
              <w:t>16</w:t>
            </w:r>
          </w:p>
          <w:p w14:paraId="26F7DD78" w14:textId="77777777" w:rsidR="00830369" w:rsidRPr="00E701E3" w:rsidRDefault="00830369" w:rsidP="00DA2D33">
            <w:pPr>
              <w:ind w:right="-20"/>
              <w:rPr>
                <w:rFonts w:ascii="Arial" w:eastAsia="Arial" w:hAnsi="Arial" w:cs="Arial"/>
                <w:b/>
                <w:bCs/>
                <w:sz w:val="20"/>
                <w:szCs w:val="20"/>
              </w:rPr>
            </w:pPr>
          </w:p>
          <w:p w14:paraId="0DF806FC" w14:textId="3FC585AE" w:rsidR="00830369" w:rsidRPr="00E701E3" w:rsidRDefault="00830369" w:rsidP="00DA2D33">
            <w:pPr>
              <w:ind w:right="-20"/>
              <w:rPr>
                <w:rFonts w:ascii="Arial" w:eastAsia="Arial" w:hAnsi="Arial" w:cs="Arial"/>
                <w:b/>
                <w:bCs/>
                <w:spacing w:val="3"/>
                <w:sz w:val="20"/>
                <w:szCs w:val="20"/>
              </w:rPr>
            </w:pPr>
          </w:p>
        </w:tc>
        <w:tc>
          <w:tcPr>
            <w:tcW w:w="2199"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7F30A279" w14:textId="5EEF44F0" w:rsidR="00830369" w:rsidRPr="00E755D1" w:rsidRDefault="00830369" w:rsidP="00DA2D33">
            <w:pPr>
              <w:spacing w:before="14" w:line="220" w:lineRule="exact"/>
              <w:rPr>
                <w:rFonts w:ascii="Arial Black" w:eastAsia="Arial" w:hAnsi="Arial Black" w:cstheme="majorHAnsi"/>
                <w:b/>
                <w:bCs/>
                <w:spacing w:val="2"/>
                <w:w w:val="103"/>
                <w:sz w:val="20"/>
                <w:szCs w:val="20"/>
              </w:rPr>
            </w:pPr>
            <w:r w:rsidRPr="00E755D1">
              <w:rPr>
                <w:rFonts w:ascii="Arial Black" w:eastAsia="Arial" w:hAnsi="Arial Black" w:cstheme="majorHAnsi"/>
                <w:b/>
                <w:bCs/>
                <w:spacing w:val="2"/>
                <w:w w:val="103"/>
                <w:sz w:val="20"/>
                <w:szCs w:val="20"/>
              </w:rPr>
              <w:t>Final:</w:t>
            </w:r>
            <w:r w:rsidRPr="00E755D1">
              <w:rPr>
                <w:rFonts w:ascii="Arial Black" w:hAnsi="Arial Black" w:cstheme="majorHAnsi"/>
                <w:b/>
                <w:bCs/>
                <w:sz w:val="20"/>
                <w:szCs w:val="20"/>
              </w:rPr>
              <w:t xml:space="preserve"> </w:t>
            </w:r>
            <w:r w:rsidR="00E755D1" w:rsidRPr="00E755D1">
              <w:rPr>
                <w:rFonts w:ascii="Arial Black" w:hAnsi="Arial Black" w:cstheme="majorHAnsi"/>
                <w:b/>
                <w:bCs/>
                <w:sz w:val="20"/>
                <w:szCs w:val="20"/>
              </w:rPr>
              <w:t xml:space="preserve">Friday, May 16th 1:00 pm – 3:45 pm </w:t>
            </w:r>
            <w:r w:rsidRPr="00E755D1">
              <w:rPr>
                <w:rFonts w:ascii="Arial Black" w:eastAsia="Arial" w:hAnsi="Arial Black" w:cstheme="majorHAnsi"/>
                <w:b/>
                <w:bCs/>
                <w:spacing w:val="2"/>
                <w:w w:val="103"/>
                <w:sz w:val="20"/>
                <w:szCs w:val="20"/>
              </w:rPr>
              <w:t xml:space="preserve">  </w:t>
            </w:r>
          </w:p>
          <w:p w14:paraId="07D5ED41" w14:textId="77777777" w:rsidR="00830369" w:rsidRPr="00E755D1" w:rsidRDefault="00830369" w:rsidP="00DA2D33">
            <w:pPr>
              <w:spacing w:before="14" w:line="220" w:lineRule="exact"/>
              <w:rPr>
                <w:rFonts w:ascii="Arial" w:eastAsia="Arial" w:hAnsi="Arial" w:cs="Arial"/>
                <w:b/>
                <w:bCs/>
                <w:spacing w:val="2"/>
                <w:w w:val="103"/>
                <w:sz w:val="20"/>
                <w:szCs w:val="20"/>
              </w:rPr>
            </w:pPr>
          </w:p>
        </w:tc>
        <w:tc>
          <w:tcPr>
            <w:tcW w:w="194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34FB7C4E" w14:textId="77777777" w:rsidR="00830369" w:rsidRPr="004D2E59" w:rsidRDefault="00830369" w:rsidP="00DA2D33">
            <w:pPr>
              <w:ind w:right="478"/>
              <w:jc w:val="both"/>
              <w:rPr>
                <w:rFonts w:ascii="Arial" w:eastAsia="Arial" w:hAnsi="Arial" w:cs="Arial"/>
                <w:spacing w:val="2"/>
                <w:sz w:val="20"/>
                <w:szCs w:val="20"/>
              </w:rPr>
            </w:pPr>
          </w:p>
        </w:tc>
        <w:tc>
          <w:tcPr>
            <w:tcW w:w="1954"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2EDC7DD3" w14:textId="77777777" w:rsidR="00830369" w:rsidRDefault="00830369" w:rsidP="00DA2D33">
            <w:pPr>
              <w:spacing w:before="12" w:line="253" w:lineRule="auto"/>
              <w:ind w:left="236" w:right="221"/>
              <w:rPr>
                <w:rFonts w:ascii="Arial" w:eastAsia="Arial" w:hAnsi="Arial" w:cs="Arial"/>
                <w:sz w:val="19"/>
                <w:szCs w:val="19"/>
              </w:rPr>
            </w:pPr>
          </w:p>
        </w:tc>
        <w:tc>
          <w:tcPr>
            <w:tcW w:w="2002" w:type="dxa"/>
            <w:tcBorders>
              <w:top w:val="single" w:sz="4" w:space="0" w:color="000000"/>
              <w:left w:val="single" w:sz="4" w:space="0" w:color="000000"/>
              <w:bottom w:val="single" w:sz="4" w:space="0" w:color="000000"/>
              <w:right w:val="single" w:sz="4" w:space="0" w:color="000000"/>
            </w:tcBorders>
            <w:shd w:val="clear" w:color="auto" w:fill="EDEDED" w:themeFill="accent3" w:themeFillTint="33"/>
          </w:tcPr>
          <w:p w14:paraId="5BD3D80D" w14:textId="77777777" w:rsidR="00830369" w:rsidRDefault="00830369" w:rsidP="00DA2D33">
            <w:pPr>
              <w:spacing w:before="3"/>
              <w:ind w:left="253" w:right="-20"/>
              <w:rPr>
                <w:rFonts w:ascii="Arial" w:eastAsia="Arial" w:hAnsi="Arial" w:cs="Arial"/>
                <w:sz w:val="19"/>
                <w:szCs w:val="19"/>
              </w:rPr>
            </w:pPr>
          </w:p>
        </w:tc>
      </w:tr>
    </w:tbl>
    <w:p w14:paraId="49048094" w14:textId="77777777" w:rsidR="00830369" w:rsidRDefault="00830369" w:rsidP="00830369">
      <w:pPr>
        <w:widowControl w:val="0"/>
        <w:autoSpaceDE w:val="0"/>
        <w:autoSpaceDN w:val="0"/>
        <w:adjustRightInd w:val="0"/>
        <w:rPr>
          <w:rFonts w:ascii="Times New Roman" w:hAnsi="Times New Roman" w:cs="Times New Roman"/>
        </w:rPr>
      </w:pPr>
      <w:r>
        <w:rPr>
          <w:rFonts w:ascii="Times New Roman" w:hAnsi="Times New Roman" w:cs="Times New Roman"/>
        </w:rPr>
        <w:t xml:space="preserve"> </w:t>
      </w:r>
    </w:p>
    <w:p w14:paraId="1EE1CB35" w14:textId="77777777" w:rsidR="00744904" w:rsidRDefault="00744904" w:rsidP="00830369">
      <w:pPr>
        <w:widowControl w:val="0"/>
        <w:autoSpaceDE w:val="0"/>
        <w:autoSpaceDN w:val="0"/>
        <w:adjustRightInd w:val="0"/>
        <w:rPr>
          <w:rFonts w:ascii="Times New Roman" w:hAnsi="Times New Roman" w:cs="Times New Roman"/>
        </w:rPr>
      </w:pPr>
    </w:p>
    <w:p w14:paraId="6D4F5EC1" w14:textId="77777777" w:rsidR="00744904" w:rsidRDefault="00744904" w:rsidP="00830369">
      <w:pPr>
        <w:widowControl w:val="0"/>
        <w:autoSpaceDE w:val="0"/>
        <w:autoSpaceDN w:val="0"/>
        <w:adjustRightInd w:val="0"/>
        <w:rPr>
          <w:rFonts w:ascii="Times New Roman" w:hAnsi="Times New Roman" w:cs="Times New Roman"/>
        </w:rPr>
      </w:pPr>
    </w:p>
    <w:p w14:paraId="3BB7315A" w14:textId="77777777" w:rsidR="00744904" w:rsidRDefault="00744904" w:rsidP="00830369">
      <w:pPr>
        <w:widowControl w:val="0"/>
        <w:autoSpaceDE w:val="0"/>
        <w:autoSpaceDN w:val="0"/>
        <w:adjustRightInd w:val="0"/>
        <w:rPr>
          <w:rFonts w:ascii="Times New Roman" w:hAnsi="Times New Roman" w:cs="Times New Roman"/>
        </w:rPr>
      </w:pPr>
    </w:p>
    <w:p w14:paraId="0C9BBA67" w14:textId="77777777" w:rsidR="00744904" w:rsidRDefault="00744904" w:rsidP="00830369">
      <w:pPr>
        <w:widowControl w:val="0"/>
        <w:autoSpaceDE w:val="0"/>
        <w:autoSpaceDN w:val="0"/>
        <w:adjustRightInd w:val="0"/>
        <w:rPr>
          <w:rFonts w:ascii="Times New Roman" w:hAnsi="Times New Roman" w:cs="Times New Roman"/>
        </w:rPr>
      </w:pPr>
    </w:p>
    <w:p w14:paraId="478BB589" w14:textId="77777777" w:rsidR="00744904" w:rsidRDefault="00744904" w:rsidP="00830369">
      <w:pPr>
        <w:widowControl w:val="0"/>
        <w:autoSpaceDE w:val="0"/>
        <w:autoSpaceDN w:val="0"/>
        <w:adjustRightInd w:val="0"/>
        <w:rPr>
          <w:rFonts w:ascii="Times New Roman" w:hAnsi="Times New Roman" w:cs="Times New Roman"/>
        </w:rPr>
      </w:pPr>
    </w:p>
    <w:p w14:paraId="44A6A73E" w14:textId="77777777" w:rsidR="00744904" w:rsidRDefault="00744904" w:rsidP="00830369">
      <w:pPr>
        <w:widowControl w:val="0"/>
        <w:autoSpaceDE w:val="0"/>
        <w:autoSpaceDN w:val="0"/>
        <w:adjustRightInd w:val="0"/>
        <w:rPr>
          <w:rFonts w:ascii="Times New Roman" w:hAnsi="Times New Roman" w:cs="Times New Roman"/>
        </w:rPr>
      </w:pPr>
    </w:p>
    <w:p w14:paraId="468A9E79" w14:textId="77777777" w:rsidR="00744904" w:rsidRDefault="00744904" w:rsidP="00830369">
      <w:pPr>
        <w:widowControl w:val="0"/>
        <w:autoSpaceDE w:val="0"/>
        <w:autoSpaceDN w:val="0"/>
        <w:adjustRightInd w:val="0"/>
        <w:rPr>
          <w:rFonts w:ascii="Times New Roman" w:hAnsi="Times New Roman" w:cs="Times New Roman"/>
        </w:rPr>
      </w:pPr>
    </w:p>
    <w:p w14:paraId="289832E3" w14:textId="77777777" w:rsidR="00744904" w:rsidRDefault="00744904" w:rsidP="00830369">
      <w:pPr>
        <w:widowControl w:val="0"/>
        <w:autoSpaceDE w:val="0"/>
        <w:autoSpaceDN w:val="0"/>
        <w:adjustRightInd w:val="0"/>
        <w:rPr>
          <w:rFonts w:ascii="Times New Roman" w:hAnsi="Times New Roman" w:cs="Times New Roman"/>
        </w:rPr>
      </w:pPr>
    </w:p>
    <w:p w14:paraId="7AA4A832" w14:textId="77777777" w:rsidR="00744904" w:rsidRDefault="00744904" w:rsidP="00830369">
      <w:pPr>
        <w:widowControl w:val="0"/>
        <w:autoSpaceDE w:val="0"/>
        <w:autoSpaceDN w:val="0"/>
        <w:adjustRightInd w:val="0"/>
        <w:rPr>
          <w:rFonts w:ascii="Times New Roman" w:hAnsi="Times New Roman" w:cs="Times New Roman"/>
        </w:rPr>
      </w:pPr>
    </w:p>
    <w:p w14:paraId="2C99B80A" w14:textId="77777777" w:rsidR="00744904" w:rsidRDefault="00744904" w:rsidP="00830369">
      <w:pPr>
        <w:widowControl w:val="0"/>
        <w:autoSpaceDE w:val="0"/>
        <w:autoSpaceDN w:val="0"/>
        <w:adjustRightInd w:val="0"/>
        <w:rPr>
          <w:rFonts w:ascii="Times New Roman" w:hAnsi="Times New Roman" w:cs="Times New Roman"/>
        </w:rPr>
      </w:pPr>
    </w:p>
    <w:p w14:paraId="575FFFCC" w14:textId="77777777" w:rsidR="00744904" w:rsidRDefault="00744904" w:rsidP="00830369">
      <w:pPr>
        <w:widowControl w:val="0"/>
        <w:autoSpaceDE w:val="0"/>
        <w:autoSpaceDN w:val="0"/>
        <w:adjustRightInd w:val="0"/>
        <w:rPr>
          <w:rFonts w:ascii="Times New Roman" w:hAnsi="Times New Roman" w:cs="Times New Roman"/>
        </w:rPr>
      </w:pPr>
    </w:p>
    <w:p w14:paraId="25C63A19" w14:textId="77777777" w:rsidR="00744904" w:rsidRDefault="00744904" w:rsidP="00830369">
      <w:pPr>
        <w:widowControl w:val="0"/>
        <w:autoSpaceDE w:val="0"/>
        <w:autoSpaceDN w:val="0"/>
        <w:adjustRightInd w:val="0"/>
        <w:rPr>
          <w:rFonts w:ascii="Times New Roman" w:hAnsi="Times New Roman" w:cs="Times New Roman"/>
        </w:rPr>
      </w:pPr>
    </w:p>
    <w:p w14:paraId="2CD5A193" w14:textId="77777777" w:rsidR="00744904" w:rsidRDefault="00744904" w:rsidP="00830369">
      <w:pPr>
        <w:widowControl w:val="0"/>
        <w:autoSpaceDE w:val="0"/>
        <w:autoSpaceDN w:val="0"/>
        <w:adjustRightInd w:val="0"/>
        <w:rPr>
          <w:rFonts w:ascii="Times New Roman" w:hAnsi="Times New Roman" w:cs="Times New Roman"/>
        </w:rPr>
      </w:pPr>
    </w:p>
    <w:p w14:paraId="2B64C8DE" w14:textId="77777777" w:rsidR="00744904" w:rsidRDefault="00744904" w:rsidP="00830369">
      <w:pPr>
        <w:widowControl w:val="0"/>
        <w:autoSpaceDE w:val="0"/>
        <w:autoSpaceDN w:val="0"/>
        <w:adjustRightInd w:val="0"/>
        <w:rPr>
          <w:rFonts w:ascii="Times New Roman" w:hAnsi="Times New Roman" w:cs="Times New Roman"/>
        </w:rPr>
      </w:pPr>
    </w:p>
    <w:p w14:paraId="7FFBD62E" w14:textId="77777777" w:rsidR="00744904" w:rsidRDefault="00744904" w:rsidP="00830369">
      <w:pPr>
        <w:widowControl w:val="0"/>
        <w:autoSpaceDE w:val="0"/>
        <w:autoSpaceDN w:val="0"/>
        <w:adjustRightInd w:val="0"/>
        <w:rPr>
          <w:rFonts w:ascii="Times New Roman" w:hAnsi="Times New Roman" w:cs="Times New Roman"/>
        </w:rPr>
      </w:pPr>
    </w:p>
    <w:p w14:paraId="79709760" w14:textId="77777777" w:rsidR="00744904" w:rsidRDefault="00744904" w:rsidP="00830369">
      <w:pPr>
        <w:widowControl w:val="0"/>
        <w:autoSpaceDE w:val="0"/>
        <w:autoSpaceDN w:val="0"/>
        <w:adjustRightInd w:val="0"/>
        <w:rPr>
          <w:rFonts w:ascii="Times New Roman" w:hAnsi="Times New Roman" w:cs="Times New Roman"/>
        </w:rPr>
      </w:pPr>
    </w:p>
    <w:p w14:paraId="2434F26E" w14:textId="77777777" w:rsidR="00744904" w:rsidRDefault="00744904" w:rsidP="00830369">
      <w:pPr>
        <w:widowControl w:val="0"/>
        <w:autoSpaceDE w:val="0"/>
        <w:autoSpaceDN w:val="0"/>
        <w:adjustRightInd w:val="0"/>
        <w:rPr>
          <w:rFonts w:ascii="Times New Roman" w:hAnsi="Times New Roman" w:cs="Times New Roman"/>
        </w:rPr>
      </w:pPr>
    </w:p>
    <w:p w14:paraId="615CF0C4" w14:textId="77777777" w:rsidR="00744904" w:rsidRDefault="00744904" w:rsidP="00830369">
      <w:pPr>
        <w:widowControl w:val="0"/>
        <w:autoSpaceDE w:val="0"/>
        <w:autoSpaceDN w:val="0"/>
        <w:adjustRightInd w:val="0"/>
        <w:rPr>
          <w:rFonts w:ascii="Times New Roman" w:hAnsi="Times New Roman" w:cs="Times New Roman"/>
        </w:rPr>
      </w:pPr>
    </w:p>
    <w:p w14:paraId="5CFDDCED" w14:textId="77777777" w:rsidR="00744904" w:rsidRDefault="00744904" w:rsidP="00830369">
      <w:pPr>
        <w:widowControl w:val="0"/>
        <w:autoSpaceDE w:val="0"/>
        <w:autoSpaceDN w:val="0"/>
        <w:adjustRightInd w:val="0"/>
        <w:rPr>
          <w:rFonts w:ascii="Times New Roman" w:hAnsi="Times New Roman" w:cs="Times New Roman"/>
        </w:rPr>
      </w:pPr>
    </w:p>
    <w:p w14:paraId="3D794069" w14:textId="77777777" w:rsidR="00744904" w:rsidRDefault="00744904" w:rsidP="00830369">
      <w:pPr>
        <w:widowControl w:val="0"/>
        <w:autoSpaceDE w:val="0"/>
        <w:autoSpaceDN w:val="0"/>
        <w:adjustRightInd w:val="0"/>
        <w:rPr>
          <w:rFonts w:ascii="Times New Roman" w:hAnsi="Times New Roman" w:cs="Times New Roman"/>
        </w:rPr>
      </w:pPr>
    </w:p>
    <w:p w14:paraId="3A17C260" w14:textId="77777777" w:rsidR="00744904" w:rsidRDefault="00744904" w:rsidP="00830369">
      <w:pPr>
        <w:widowControl w:val="0"/>
        <w:autoSpaceDE w:val="0"/>
        <w:autoSpaceDN w:val="0"/>
        <w:adjustRightInd w:val="0"/>
        <w:rPr>
          <w:rFonts w:ascii="Times New Roman" w:hAnsi="Times New Roman" w:cs="Times New Roman"/>
        </w:rPr>
      </w:pPr>
    </w:p>
    <w:p w14:paraId="6454D676" w14:textId="77777777" w:rsidR="00744904" w:rsidRDefault="00744904" w:rsidP="00830369">
      <w:pPr>
        <w:widowControl w:val="0"/>
        <w:autoSpaceDE w:val="0"/>
        <w:autoSpaceDN w:val="0"/>
        <w:adjustRightInd w:val="0"/>
        <w:rPr>
          <w:rFonts w:ascii="Times New Roman" w:hAnsi="Times New Roman" w:cs="Times New Roman"/>
        </w:rPr>
      </w:pPr>
    </w:p>
    <w:p w14:paraId="118A8E19" w14:textId="77777777" w:rsidR="00744904" w:rsidRDefault="00744904" w:rsidP="00830369">
      <w:pPr>
        <w:widowControl w:val="0"/>
        <w:autoSpaceDE w:val="0"/>
        <w:autoSpaceDN w:val="0"/>
        <w:adjustRightInd w:val="0"/>
        <w:rPr>
          <w:rFonts w:ascii="Times New Roman" w:hAnsi="Times New Roman" w:cs="Times New Roman"/>
        </w:rPr>
      </w:pPr>
    </w:p>
    <w:p w14:paraId="4CC59983" w14:textId="25B450C0" w:rsidR="00830369" w:rsidRDefault="00830369" w:rsidP="00830369">
      <w:pPr>
        <w:widowControl w:val="0"/>
        <w:autoSpaceDE w:val="0"/>
        <w:autoSpaceDN w:val="0"/>
        <w:adjustRightInd w:val="0"/>
        <w:rPr>
          <w:rFonts w:ascii="Times New Roman" w:hAnsi="Times New Roman" w:cs="Times New Roman"/>
        </w:rPr>
      </w:pPr>
      <w:r>
        <w:rPr>
          <w:rFonts w:ascii="Times New Roman" w:hAnsi="Times New Roman" w:cs="Times New Roman"/>
        </w:rPr>
        <w:lastRenderedPageBreak/>
        <w:t>Addendum for COIL:</w:t>
      </w:r>
      <w:r w:rsidRPr="00AA0108">
        <w:rPr>
          <w:rFonts w:ascii="Times New Roman" w:hAnsi="Times New Roman" w:cs="Times New Roman"/>
        </w:rPr>
        <w:t xml:space="preserve"> </w:t>
      </w:r>
      <w:r>
        <w:rPr>
          <w:rFonts w:ascii="Times New Roman" w:hAnsi="Times New Roman" w:cs="Times New Roman"/>
        </w:rPr>
        <w:t xml:space="preserve">Abridged/Calendar: Refer to Blackboard folder titled COIL for COIL Activities, Group Designations, Project, and Deadlines. </w:t>
      </w:r>
    </w:p>
    <w:p w14:paraId="539F1812" w14:textId="77777777" w:rsidR="00830369" w:rsidRDefault="00830369" w:rsidP="00830369">
      <w:pPr>
        <w:widowControl w:val="0"/>
        <w:autoSpaceDE w:val="0"/>
        <w:autoSpaceDN w:val="0"/>
        <w:adjustRightInd w:val="0"/>
        <w:rPr>
          <w:rFonts w:ascii="Times New Roman" w:hAnsi="Times New Roman" w:cs="Times New Roman"/>
        </w:rPr>
      </w:pPr>
    </w:p>
    <w:tbl>
      <w:tblPr>
        <w:tblStyle w:val="TableGrid"/>
        <w:tblW w:w="9445" w:type="dxa"/>
        <w:tblLook w:val="04A0" w:firstRow="1" w:lastRow="0" w:firstColumn="1" w:lastColumn="0" w:noHBand="0" w:noVBand="1"/>
      </w:tblPr>
      <w:tblGrid>
        <w:gridCol w:w="2846"/>
        <w:gridCol w:w="3359"/>
        <w:gridCol w:w="3240"/>
      </w:tblGrid>
      <w:tr w:rsidR="00830369" w:rsidRPr="00FF09D7" w14:paraId="1DA2CA24" w14:textId="77777777" w:rsidTr="004C4117">
        <w:tc>
          <w:tcPr>
            <w:tcW w:w="2846" w:type="dxa"/>
            <w:shd w:val="clear" w:color="auto" w:fill="FF3399"/>
          </w:tcPr>
          <w:p w14:paraId="196B5072" w14:textId="77777777" w:rsidR="00830369" w:rsidRPr="00AD39A3" w:rsidRDefault="00830369" w:rsidP="00DA2D33">
            <w:pPr>
              <w:jc w:val="center"/>
              <w:rPr>
                <w:b/>
              </w:rPr>
            </w:pPr>
            <w:r w:rsidRPr="00AD39A3">
              <w:rPr>
                <w:b/>
              </w:rPr>
              <w:t>DATE</w:t>
            </w:r>
          </w:p>
        </w:tc>
        <w:tc>
          <w:tcPr>
            <w:tcW w:w="3359" w:type="dxa"/>
            <w:shd w:val="clear" w:color="auto" w:fill="FF3399"/>
          </w:tcPr>
          <w:p w14:paraId="44F9DA17" w14:textId="77777777" w:rsidR="00830369" w:rsidRPr="00AD39A3" w:rsidRDefault="00830369" w:rsidP="00DA2D33">
            <w:pPr>
              <w:jc w:val="center"/>
              <w:rPr>
                <w:b/>
                <w:color w:val="F57187"/>
              </w:rPr>
            </w:pPr>
            <w:r w:rsidRPr="00AD39A3">
              <w:rPr>
                <w:b/>
              </w:rPr>
              <w:t>ACTIVITY</w:t>
            </w:r>
          </w:p>
        </w:tc>
        <w:tc>
          <w:tcPr>
            <w:tcW w:w="3240" w:type="dxa"/>
            <w:shd w:val="clear" w:color="auto" w:fill="FF3399"/>
          </w:tcPr>
          <w:p w14:paraId="4030726E" w14:textId="77777777" w:rsidR="00830369" w:rsidRPr="00AD39A3" w:rsidRDefault="00830369" w:rsidP="00DA2D33">
            <w:pPr>
              <w:jc w:val="center"/>
              <w:rPr>
                <w:b/>
                <w:color w:val="F57187"/>
              </w:rPr>
            </w:pPr>
            <w:r w:rsidRPr="00AD39A3">
              <w:rPr>
                <w:b/>
              </w:rPr>
              <w:t>DEADLINE</w:t>
            </w:r>
          </w:p>
        </w:tc>
      </w:tr>
      <w:tr w:rsidR="00830369" w14:paraId="783278FB" w14:textId="77777777" w:rsidTr="00DA2D33">
        <w:tc>
          <w:tcPr>
            <w:tcW w:w="2846" w:type="dxa"/>
          </w:tcPr>
          <w:p w14:paraId="09319B4D" w14:textId="560AB0E6" w:rsidR="00830369" w:rsidRPr="00AD39A3" w:rsidRDefault="00484414" w:rsidP="00D56754">
            <w:r>
              <w:rPr>
                <w:rFonts w:ascii="Arial" w:eastAsia="Arial" w:hAnsi="Arial" w:cs="Arial"/>
                <w:spacing w:val="3"/>
                <w:sz w:val="20"/>
                <w:szCs w:val="20"/>
              </w:rPr>
              <w:t>4/</w:t>
            </w:r>
            <w:r w:rsidR="00E85A0E">
              <w:rPr>
                <w:rFonts w:ascii="Arial" w:eastAsia="Arial" w:hAnsi="Arial" w:cs="Arial"/>
                <w:spacing w:val="3"/>
                <w:sz w:val="20"/>
                <w:szCs w:val="20"/>
              </w:rPr>
              <w:t>7</w:t>
            </w:r>
            <w:r w:rsidR="00744904">
              <w:rPr>
                <w:rFonts w:ascii="Arial" w:eastAsia="Arial" w:hAnsi="Arial" w:cs="Arial"/>
                <w:spacing w:val="3"/>
                <w:sz w:val="20"/>
                <w:szCs w:val="20"/>
              </w:rPr>
              <w:t xml:space="preserve"> &amp; </w:t>
            </w:r>
            <w:r w:rsidR="00E85A0E">
              <w:rPr>
                <w:rFonts w:ascii="Arial" w:eastAsia="Arial" w:hAnsi="Arial" w:cs="Arial"/>
                <w:spacing w:val="3"/>
                <w:sz w:val="20"/>
                <w:szCs w:val="20"/>
              </w:rPr>
              <w:t>9</w:t>
            </w:r>
            <w:r>
              <w:rPr>
                <w:rFonts w:ascii="Arial" w:eastAsia="Arial" w:hAnsi="Arial" w:cs="Arial"/>
                <w:spacing w:val="3"/>
                <w:sz w:val="20"/>
                <w:szCs w:val="20"/>
              </w:rPr>
              <w:t>/</w:t>
            </w:r>
            <w:r w:rsidR="00E85A0E">
              <w:rPr>
                <w:rFonts w:ascii="Arial" w:eastAsia="Arial" w:hAnsi="Arial" w:cs="Arial"/>
                <w:spacing w:val="3"/>
                <w:sz w:val="20"/>
                <w:szCs w:val="20"/>
              </w:rPr>
              <w:t>2025</w:t>
            </w:r>
            <w:r w:rsidR="00D67254">
              <w:rPr>
                <w:rFonts w:ascii="Arial" w:eastAsia="Arial" w:hAnsi="Arial" w:cs="Arial"/>
                <w:spacing w:val="3"/>
                <w:sz w:val="20"/>
                <w:szCs w:val="20"/>
              </w:rPr>
              <w:t>; Week 1</w:t>
            </w:r>
          </w:p>
        </w:tc>
        <w:tc>
          <w:tcPr>
            <w:tcW w:w="3359" w:type="dxa"/>
          </w:tcPr>
          <w:p w14:paraId="4F1F92BE" w14:textId="54CBEAE7" w:rsidR="00830369" w:rsidRDefault="00001E8F" w:rsidP="00DA2D33">
            <w:r>
              <w:t xml:space="preserve">Activity 1- COIL- </w:t>
            </w:r>
            <w:r w:rsidR="00830369">
              <w:t xml:space="preserve">Video presentation of COIL and COIL schedule; Ice Breaker on COIL experience- presentation on PADLET </w:t>
            </w:r>
          </w:p>
        </w:tc>
        <w:tc>
          <w:tcPr>
            <w:tcW w:w="3240" w:type="dxa"/>
          </w:tcPr>
          <w:p w14:paraId="094D5E97" w14:textId="709E9DA5" w:rsidR="00830369" w:rsidRDefault="004C4117" w:rsidP="00DA2D33">
            <w:r>
              <w:rPr>
                <w:rFonts w:ascii="Arial" w:eastAsia="Arial" w:hAnsi="Arial" w:cs="Arial"/>
                <w:b/>
                <w:bCs/>
                <w:sz w:val="19"/>
                <w:szCs w:val="19"/>
              </w:rPr>
              <w:t xml:space="preserve">Saturday, </w:t>
            </w:r>
            <w:r w:rsidR="00E85A0E" w:rsidRPr="00C228F7">
              <w:rPr>
                <w:rFonts w:ascii="Arial" w:eastAsia="Arial" w:hAnsi="Arial" w:cs="Arial"/>
                <w:b/>
                <w:bCs/>
                <w:sz w:val="19"/>
                <w:szCs w:val="19"/>
              </w:rPr>
              <w:t>April 1</w:t>
            </w:r>
            <w:r w:rsidR="00E85A0E">
              <w:rPr>
                <w:rFonts w:ascii="Arial" w:eastAsia="Arial" w:hAnsi="Arial" w:cs="Arial"/>
                <w:b/>
                <w:bCs/>
                <w:sz w:val="19"/>
                <w:szCs w:val="19"/>
              </w:rPr>
              <w:t>2</w:t>
            </w:r>
            <w:r w:rsidR="00E85A0E" w:rsidRPr="00C228F7">
              <w:rPr>
                <w:rFonts w:ascii="Arial" w:eastAsia="Arial" w:hAnsi="Arial" w:cs="Arial"/>
                <w:b/>
                <w:bCs/>
                <w:sz w:val="19"/>
                <w:szCs w:val="19"/>
              </w:rPr>
              <w:t>, 202</w:t>
            </w:r>
            <w:r>
              <w:rPr>
                <w:rFonts w:ascii="Arial" w:eastAsia="Arial" w:hAnsi="Arial" w:cs="Arial"/>
                <w:b/>
                <w:bCs/>
                <w:sz w:val="19"/>
                <w:szCs w:val="19"/>
              </w:rPr>
              <w:t>5</w:t>
            </w:r>
            <w:r w:rsidR="00E85A0E" w:rsidRPr="00C228F7">
              <w:rPr>
                <w:rFonts w:ascii="Arial" w:eastAsia="Arial" w:hAnsi="Arial" w:cs="Arial"/>
                <w:b/>
                <w:bCs/>
                <w:sz w:val="19"/>
                <w:szCs w:val="19"/>
              </w:rPr>
              <w:t>, COIL First Session</w:t>
            </w:r>
            <w:r w:rsidR="00E85A0E">
              <w:rPr>
                <w:rFonts w:ascii="Arial" w:eastAsia="Arial" w:hAnsi="Arial" w:cs="Arial"/>
                <w:sz w:val="19"/>
                <w:szCs w:val="19"/>
              </w:rPr>
              <w:t>*</w:t>
            </w:r>
          </w:p>
        </w:tc>
      </w:tr>
      <w:tr w:rsidR="00830369" w14:paraId="06933C74" w14:textId="77777777" w:rsidTr="00DA2D33">
        <w:tc>
          <w:tcPr>
            <w:tcW w:w="2846" w:type="dxa"/>
          </w:tcPr>
          <w:p w14:paraId="435822E1" w14:textId="32D796E4" w:rsidR="00830369" w:rsidRPr="00AD39A3" w:rsidRDefault="00B56325" w:rsidP="00001E8F">
            <w:r>
              <w:rPr>
                <w:rFonts w:ascii="Arial" w:eastAsia="Arial" w:hAnsi="Arial" w:cs="Arial"/>
                <w:spacing w:val="2"/>
                <w:w w:val="103"/>
                <w:sz w:val="20"/>
                <w:szCs w:val="20"/>
              </w:rPr>
              <w:t>4/</w:t>
            </w:r>
            <w:r w:rsidR="00E85A0E">
              <w:rPr>
                <w:rFonts w:ascii="Arial" w:eastAsia="Arial" w:hAnsi="Arial" w:cs="Arial"/>
                <w:spacing w:val="2"/>
                <w:w w:val="103"/>
                <w:sz w:val="20"/>
                <w:szCs w:val="20"/>
              </w:rPr>
              <w:t>14</w:t>
            </w:r>
            <w:r w:rsidR="00744904">
              <w:rPr>
                <w:rFonts w:ascii="Arial" w:eastAsia="Arial" w:hAnsi="Arial" w:cs="Arial"/>
                <w:spacing w:val="2"/>
                <w:w w:val="103"/>
                <w:sz w:val="20"/>
                <w:szCs w:val="20"/>
              </w:rPr>
              <w:t xml:space="preserve"> &amp;</w:t>
            </w:r>
            <w:r w:rsidR="00E85A0E">
              <w:rPr>
                <w:rFonts w:ascii="Arial" w:eastAsia="Arial" w:hAnsi="Arial" w:cs="Arial"/>
                <w:spacing w:val="2"/>
                <w:w w:val="103"/>
                <w:sz w:val="20"/>
                <w:szCs w:val="20"/>
              </w:rPr>
              <w:t>16/2025</w:t>
            </w:r>
            <w:r w:rsidR="00D67254">
              <w:rPr>
                <w:rFonts w:ascii="Arial" w:eastAsia="Arial" w:hAnsi="Arial" w:cs="Arial"/>
                <w:spacing w:val="2"/>
                <w:w w:val="103"/>
                <w:sz w:val="20"/>
                <w:szCs w:val="20"/>
              </w:rPr>
              <w:t xml:space="preserve">; Week </w:t>
            </w:r>
            <w:r w:rsidR="00E85A0E">
              <w:rPr>
                <w:rFonts w:ascii="Arial" w:eastAsia="Arial" w:hAnsi="Arial" w:cs="Arial"/>
                <w:spacing w:val="2"/>
                <w:w w:val="103"/>
                <w:sz w:val="20"/>
                <w:szCs w:val="20"/>
              </w:rPr>
              <w:t>2</w:t>
            </w:r>
          </w:p>
        </w:tc>
        <w:tc>
          <w:tcPr>
            <w:tcW w:w="3359" w:type="dxa"/>
          </w:tcPr>
          <w:p w14:paraId="273EE895" w14:textId="014F500C" w:rsidR="00830369" w:rsidRDefault="00001E8F" w:rsidP="00001E8F">
            <w:r>
              <w:t xml:space="preserve">Activity 2 - </w:t>
            </w:r>
            <w:r w:rsidR="00830369">
              <w:t>COIL</w:t>
            </w:r>
            <w:r>
              <w:t>-</w:t>
            </w:r>
            <w:r w:rsidR="00830369">
              <w:t xml:space="preserve"> perform readings, watch video, and begin construction of the collaborative document in ONE DRIVE; class group assignments will be identified</w:t>
            </w:r>
          </w:p>
        </w:tc>
        <w:tc>
          <w:tcPr>
            <w:tcW w:w="3240" w:type="dxa"/>
          </w:tcPr>
          <w:p w14:paraId="336D639D" w14:textId="603B11D9" w:rsidR="00830369" w:rsidRDefault="00B56325" w:rsidP="00DA2D33">
            <w:r w:rsidRPr="00C228F7">
              <w:rPr>
                <w:rFonts w:ascii="Arial" w:eastAsia="Arial" w:hAnsi="Arial" w:cs="Arial"/>
                <w:b/>
                <w:bCs/>
                <w:sz w:val="19"/>
                <w:szCs w:val="19"/>
              </w:rPr>
              <w:t>COIL</w:t>
            </w:r>
            <w:r w:rsidR="004C4117">
              <w:rPr>
                <w:rFonts w:ascii="Arial" w:eastAsia="Arial" w:hAnsi="Arial" w:cs="Arial"/>
                <w:b/>
                <w:bCs/>
                <w:sz w:val="19"/>
                <w:szCs w:val="19"/>
              </w:rPr>
              <w:t xml:space="preserve"> University Student</w:t>
            </w:r>
            <w:r w:rsidRPr="00C228F7">
              <w:rPr>
                <w:rFonts w:ascii="Arial" w:eastAsia="Arial" w:hAnsi="Arial" w:cs="Arial"/>
                <w:b/>
                <w:bCs/>
                <w:sz w:val="19"/>
                <w:szCs w:val="19"/>
              </w:rPr>
              <w:t xml:space="preserve"> </w:t>
            </w:r>
            <w:r w:rsidR="004C4117">
              <w:rPr>
                <w:rFonts w:ascii="Arial" w:eastAsia="Arial" w:hAnsi="Arial" w:cs="Arial"/>
                <w:b/>
                <w:bCs/>
                <w:sz w:val="19"/>
                <w:szCs w:val="19"/>
              </w:rPr>
              <w:t>Collaboration</w:t>
            </w:r>
          </w:p>
        </w:tc>
      </w:tr>
      <w:tr w:rsidR="00830369" w14:paraId="39064385" w14:textId="77777777" w:rsidTr="00DA2D33">
        <w:tc>
          <w:tcPr>
            <w:tcW w:w="2846" w:type="dxa"/>
          </w:tcPr>
          <w:p w14:paraId="5982ED61" w14:textId="2502345A" w:rsidR="00830369" w:rsidRPr="00AD39A3" w:rsidRDefault="00B56325" w:rsidP="00001E8F">
            <w:r>
              <w:t>4/</w:t>
            </w:r>
            <w:r w:rsidR="00E85A0E">
              <w:t>21</w:t>
            </w:r>
            <w:r w:rsidR="00744904">
              <w:t xml:space="preserve"> &amp; </w:t>
            </w:r>
            <w:r w:rsidR="00E85A0E">
              <w:t>23/2025</w:t>
            </w:r>
            <w:r w:rsidR="00D67254">
              <w:t xml:space="preserve">; Week </w:t>
            </w:r>
            <w:r w:rsidR="00E85A0E">
              <w:t>3</w:t>
            </w:r>
          </w:p>
        </w:tc>
        <w:tc>
          <w:tcPr>
            <w:tcW w:w="3359" w:type="dxa"/>
          </w:tcPr>
          <w:p w14:paraId="0ED987C5" w14:textId="728AB449" w:rsidR="00830369" w:rsidRDefault="00001E8F" w:rsidP="00DA2D33">
            <w:r>
              <w:t xml:space="preserve">Activity 3 – COIL- </w:t>
            </w:r>
            <w:r w:rsidR="00830369">
              <w:t xml:space="preserve">Collaborative activity, students work on the integration of the proposal and presentation </w:t>
            </w:r>
          </w:p>
        </w:tc>
        <w:tc>
          <w:tcPr>
            <w:tcW w:w="3240" w:type="dxa"/>
          </w:tcPr>
          <w:p w14:paraId="4A3A48C3" w14:textId="2B4BA169" w:rsidR="00830369" w:rsidRPr="00BD381F" w:rsidRDefault="004C4117" w:rsidP="00DA2D33">
            <w:pPr>
              <w:rPr>
                <w:i/>
                <w:iCs/>
              </w:rPr>
            </w:pPr>
            <w:r w:rsidRPr="00C228F7">
              <w:rPr>
                <w:rFonts w:ascii="Arial" w:eastAsia="Arial" w:hAnsi="Arial" w:cs="Arial"/>
                <w:b/>
                <w:bCs/>
                <w:sz w:val="19"/>
                <w:szCs w:val="19"/>
              </w:rPr>
              <w:t>COIL</w:t>
            </w:r>
            <w:r>
              <w:rPr>
                <w:rFonts w:ascii="Arial" w:eastAsia="Arial" w:hAnsi="Arial" w:cs="Arial"/>
                <w:b/>
                <w:bCs/>
                <w:sz w:val="19"/>
                <w:szCs w:val="19"/>
              </w:rPr>
              <w:t xml:space="preserve"> University Student</w:t>
            </w:r>
            <w:r w:rsidRPr="00C228F7">
              <w:rPr>
                <w:rFonts w:ascii="Arial" w:eastAsia="Arial" w:hAnsi="Arial" w:cs="Arial"/>
                <w:b/>
                <w:bCs/>
                <w:sz w:val="19"/>
                <w:szCs w:val="19"/>
              </w:rPr>
              <w:t xml:space="preserve"> </w:t>
            </w:r>
            <w:r>
              <w:rPr>
                <w:rFonts w:ascii="Arial" w:eastAsia="Arial" w:hAnsi="Arial" w:cs="Arial"/>
                <w:b/>
                <w:bCs/>
                <w:sz w:val="19"/>
                <w:szCs w:val="19"/>
              </w:rPr>
              <w:t>Collaboration</w:t>
            </w:r>
          </w:p>
        </w:tc>
      </w:tr>
      <w:tr w:rsidR="00830369" w:rsidRPr="00D67254" w14:paraId="3AE97E4B" w14:textId="77777777" w:rsidTr="00DA2D33">
        <w:tc>
          <w:tcPr>
            <w:tcW w:w="2846" w:type="dxa"/>
          </w:tcPr>
          <w:p w14:paraId="4059279F" w14:textId="7E3F6C46" w:rsidR="00830369" w:rsidRPr="00AD39A3" w:rsidRDefault="00B56325" w:rsidP="00D56754">
            <w:r>
              <w:rPr>
                <w:rFonts w:ascii="Arial" w:eastAsia="Arial" w:hAnsi="Arial" w:cs="Arial"/>
                <w:spacing w:val="3"/>
                <w:sz w:val="20"/>
                <w:szCs w:val="20"/>
              </w:rPr>
              <w:t>4/2</w:t>
            </w:r>
            <w:r w:rsidR="00E85A0E">
              <w:rPr>
                <w:rFonts w:ascii="Arial" w:eastAsia="Arial" w:hAnsi="Arial" w:cs="Arial"/>
                <w:spacing w:val="3"/>
                <w:sz w:val="20"/>
                <w:szCs w:val="20"/>
              </w:rPr>
              <w:t>8</w:t>
            </w:r>
            <w:r w:rsidR="00744904">
              <w:rPr>
                <w:rFonts w:ascii="Arial" w:eastAsia="Arial" w:hAnsi="Arial" w:cs="Arial"/>
                <w:spacing w:val="3"/>
                <w:sz w:val="20"/>
                <w:szCs w:val="20"/>
              </w:rPr>
              <w:t xml:space="preserve"> &amp; </w:t>
            </w:r>
            <w:r w:rsidR="00E85A0E">
              <w:rPr>
                <w:rFonts w:ascii="Arial" w:eastAsia="Arial" w:hAnsi="Arial" w:cs="Arial"/>
                <w:spacing w:val="3"/>
                <w:sz w:val="20"/>
                <w:szCs w:val="20"/>
              </w:rPr>
              <w:t>30/2025; Week 4</w:t>
            </w:r>
          </w:p>
        </w:tc>
        <w:tc>
          <w:tcPr>
            <w:tcW w:w="3359" w:type="dxa"/>
          </w:tcPr>
          <w:p w14:paraId="3751E497" w14:textId="1BD77F69" w:rsidR="00830369" w:rsidRPr="004302CE" w:rsidRDefault="00D56754" w:rsidP="00D56754">
            <w:pPr>
              <w:rPr>
                <w:lang w:val="es-MX"/>
              </w:rPr>
            </w:pPr>
            <w:r w:rsidRPr="00D56754">
              <w:t>Individual delivery of the intergrade</w:t>
            </w:r>
            <w:r>
              <w:t>d</w:t>
            </w:r>
            <w:r w:rsidRPr="00D56754">
              <w:t xml:space="preserve"> document</w:t>
            </w:r>
            <w:r>
              <w:t xml:space="preserve"> which is part of course </w:t>
            </w:r>
            <w:r w:rsidRPr="00D56754">
              <w:t xml:space="preserve">final evaluation The final deliverable </w:t>
            </w:r>
            <w:r w:rsidR="003E7B0D">
              <w:t xml:space="preserve">will be </w:t>
            </w:r>
            <w:r w:rsidRPr="00D56754">
              <w:t xml:space="preserve"> uploaded</w:t>
            </w:r>
            <w:r w:rsidR="003E7B0D">
              <w:t xml:space="preserve"> by the professor</w:t>
            </w:r>
            <w:r w:rsidRPr="00D56754">
              <w:t xml:space="preserve"> to be evaluated.</w:t>
            </w:r>
            <w:r w:rsidR="003E7B0D">
              <w:t xml:space="preserve"> </w:t>
            </w:r>
            <w:r w:rsidR="003E7B0D" w:rsidRPr="003E7B0D">
              <w:rPr>
                <w:lang w:val="es-MX"/>
              </w:rPr>
              <w:t>(</w:t>
            </w:r>
            <w:r w:rsidRPr="004302CE">
              <w:rPr>
                <w:lang w:val="es-MX"/>
              </w:rPr>
              <w:t xml:space="preserve">Entrega individual del documento intergrado que puntea para evaluacion final.  El entregable final debera subirse de forma </w:t>
            </w:r>
            <w:r w:rsidR="003E7B0D">
              <w:rPr>
                <w:lang w:val="es-MX"/>
              </w:rPr>
              <w:t>por el profesor</w:t>
            </w:r>
            <w:r w:rsidRPr="004302CE">
              <w:rPr>
                <w:lang w:val="es-MX"/>
              </w:rPr>
              <w:t xml:space="preserve"> para ser evualado</w:t>
            </w:r>
            <w:r w:rsidR="003E7B0D">
              <w:rPr>
                <w:lang w:val="es-MX"/>
              </w:rPr>
              <w:t>)</w:t>
            </w:r>
            <w:r w:rsidRPr="004302CE">
              <w:rPr>
                <w:lang w:val="es-MX"/>
              </w:rPr>
              <w:t>.</w:t>
            </w:r>
          </w:p>
        </w:tc>
        <w:tc>
          <w:tcPr>
            <w:tcW w:w="3240" w:type="dxa"/>
          </w:tcPr>
          <w:p w14:paraId="1D6E7AAE" w14:textId="30DCF6BB" w:rsidR="00D67254" w:rsidRDefault="004C4117" w:rsidP="00D56754">
            <w:pPr>
              <w:rPr>
                <w:rFonts w:ascii="Arial" w:eastAsia="Arial" w:hAnsi="Arial" w:cs="Arial"/>
                <w:b/>
                <w:bCs/>
                <w:sz w:val="19"/>
                <w:szCs w:val="19"/>
              </w:rPr>
            </w:pPr>
            <w:r>
              <w:rPr>
                <w:rFonts w:ascii="Arial" w:eastAsia="Arial" w:hAnsi="Arial" w:cs="Arial"/>
                <w:b/>
                <w:bCs/>
                <w:sz w:val="19"/>
                <w:szCs w:val="19"/>
              </w:rPr>
              <w:t xml:space="preserve">Saturday, </w:t>
            </w:r>
            <w:r w:rsidR="00676BC9">
              <w:rPr>
                <w:rFonts w:ascii="Arial" w:eastAsia="Arial" w:hAnsi="Arial" w:cs="Arial"/>
                <w:b/>
                <w:bCs/>
                <w:sz w:val="19"/>
                <w:szCs w:val="19"/>
              </w:rPr>
              <w:t xml:space="preserve">May </w:t>
            </w:r>
            <w:r w:rsidR="00E85A0E">
              <w:rPr>
                <w:rFonts w:ascii="Arial" w:eastAsia="Arial" w:hAnsi="Arial" w:cs="Arial"/>
                <w:b/>
                <w:bCs/>
                <w:sz w:val="19"/>
                <w:szCs w:val="19"/>
              </w:rPr>
              <w:t>3</w:t>
            </w:r>
            <w:r w:rsidR="00676BC9">
              <w:rPr>
                <w:rFonts w:ascii="Arial" w:eastAsia="Arial" w:hAnsi="Arial" w:cs="Arial"/>
                <w:b/>
                <w:bCs/>
                <w:sz w:val="19"/>
                <w:szCs w:val="19"/>
              </w:rPr>
              <w:t>, 202</w:t>
            </w:r>
            <w:r w:rsidR="00E85A0E">
              <w:rPr>
                <w:rFonts w:ascii="Arial" w:eastAsia="Arial" w:hAnsi="Arial" w:cs="Arial"/>
                <w:b/>
                <w:bCs/>
                <w:sz w:val="19"/>
                <w:szCs w:val="19"/>
              </w:rPr>
              <w:t>5</w:t>
            </w:r>
            <w:r w:rsidR="00B56325" w:rsidRPr="00C228F7">
              <w:rPr>
                <w:rFonts w:ascii="Arial" w:eastAsia="Arial" w:hAnsi="Arial" w:cs="Arial"/>
                <w:b/>
                <w:bCs/>
                <w:sz w:val="19"/>
                <w:szCs w:val="19"/>
              </w:rPr>
              <w:t>, COIL Second</w:t>
            </w:r>
            <w:r w:rsidR="00E85A0E">
              <w:rPr>
                <w:rFonts w:ascii="Arial" w:eastAsia="Arial" w:hAnsi="Arial" w:cs="Arial"/>
                <w:b/>
                <w:bCs/>
                <w:sz w:val="19"/>
                <w:szCs w:val="19"/>
              </w:rPr>
              <w:t xml:space="preserve"> and Final</w:t>
            </w:r>
            <w:r w:rsidR="00B56325" w:rsidRPr="00C228F7">
              <w:rPr>
                <w:rFonts w:ascii="Arial" w:eastAsia="Arial" w:hAnsi="Arial" w:cs="Arial"/>
                <w:b/>
                <w:bCs/>
                <w:sz w:val="19"/>
                <w:szCs w:val="19"/>
              </w:rPr>
              <w:t xml:space="preserve"> Session</w:t>
            </w:r>
            <w:r w:rsidR="00D67254">
              <w:rPr>
                <w:rFonts w:ascii="Arial" w:eastAsia="Arial" w:hAnsi="Arial" w:cs="Arial"/>
                <w:b/>
                <w:bCs/>
                <w:sz w:val="19"/>
                <w:szCs w:val="19"/>
              </w:rPr>
              <w:t>;</w:t>
            </w:r>
          </w:p>
          <w:p w14:paraId="6F3C7DE5" w14:textId="77777777" w:rsidR="00D67254" w:rsidRDefault="00D67254" w:rsidP="00D56754">
            <w:pPr>
              <w:rPr>
                <w:rFonts w:ascii="Arial" w:eastAsia="Arial" w:hAnsi="Arial" w:cs="Arial"/>
                <w:b/>
                <w:bCs/>
                <w:sz w:val="19"/>
                <w:szCs w:val="19"/>
              </w:rPr>
            </w:pPr>
          </w:p>
          <w:p w14:paraId="5BBB48EC" w14:textId="3CB63265" w:rsidR="00830369" w:rsidRPr="00D67254" w:rsidRDefault="00830369" w:rsidP="00D56754"/>
        </w:tc>
      </w:tr>
      <w:tr w:rsidR="00D67254" w:rsidRPr="00D67254" w14:paraId="2F62DE5D" w14:textId="77777777" w:rsidTr="00DA2D33">
        <w:tc>
          <w:tcPr>
            <w:tcW w:w="2846" w:type="dxa"/>
          </w:tcPr>
          <w:p w14:paraId="4229DFBC" w14:textId="037DDDC9" w:rsidR="00D67254" w:rsidRDefault="00D67254" w:rsidP="00D56754">
            <w:pPr>
              <w:rPr>
                <w:rFonts w:ascii="Arial" w:eastAsia="Arial" w:hAnsi="Arial" w:cs="Arial"/>
                <w:spacing w:val="3"/>
                <w:sz w:val="20"/>
                <w:szCs w:val="20"/>
              </w:rPr>
            </w:pPr>
            <w:r>
              <w:rPr>
                <w:rFonts w:ascii="Arial" w:eastAsia="Arial" w:hAnsi="Arial" w:cs="Arial"/>
                <w:spacing w:val="3"/>
                <w:sz w:val="20"/>
                <w:szCs w:val="20"/>
              </w:rPr>
              <w:t xml:space="preserve">May </w:t>
            </w:r>
            <w:r w:rsidR="00744904">
              <w:rPr>
                <w:rFonts w:ascii="Arial" w:eastAsia="Arial" w:hAnsi="Arial" w:cs="Arial"/>
                <w:spacing w:val="3"/>
                <w:sz w:val="20"/>
                <w:szCs w:val="20"/>
              </w:rPr>
              <w:t>11, 2025</w:t>
            </w:r>
            <w:r>
              <w:rPr>
                <w:rFonts w:ascii="Arial" w:eastAsia="Arial" w:hAnsi="Arial" w:cs="Arial"/>
                <w:spacing w:val="3"/>
                <w:sz w:val="20"/>
                <w:szCs w:val="20"/>
              </w:rPr>
              <w:t xml:space="preserve"> </w:t>
            </w:r>
          </w:p>
        </w:tc>
        <w:tc>
          <w:tcPr>
            <w:tcW w:w="3359" w:type="dxa"/>
          </w:tcPr>
          <w:p w14:paraId="5B78FB6C" w14:textId="03AD5B40" w:rsidR="00D67254" w:rsidRPr="00D56754" w:rsidRDefault="00D67254" w:rsidP="00D56754">
            <w:r>
              <w:t>Final Papers Due to Professor Becerril Romero</w:t>
            </w:r>
            <w:r w:rsidR="00744904">
              <w:t xml:space="preserve"> and Professor Arias</w:t>
            </w:r>
          </w:p>
        </w:tc>
        <w:tc>
          <w:tcPr>
            <w:tcW w:w="3240" w:type="dxa"/>
          </w:tcPr>
          <w:p w14:paraId="4B524D0E" w14:textId="132F704C" w:rsidR="00D67254" w:rsidRPr="00C228F7" w:rsidRDefault="00D67254" w:rsidP="00D56754">
            <w:pPr>
              <w:rPr>
                <w:rFonts w:ascii="Arial" w:eastAsia="Arial" w:hAnsi="Arial" w:cs="Arial"/>
                <w:b/>
                <w:bCs/>
                <w:sz w:val="19"/>
                <w:szCs w:val="19"/>
              </w:rPr>
            </w:pPr>
            <w:r>
              <w:rPr>
                <w:rFonts w:ascii="Arial" w:eastAsia="Arial" w:hAnsi="Arial" w:cs="Arial"/>
                <w:b/>
                <w:bCs/>
                <w:sz w:val="19"/>
                <w:szCs w:val="19"/>
              </w:rPr>
              <w:t>Final Research Papers and PPT presentations due May</w:t>
            </w:r>
            <w:r w:rsidR="00676BC9">
              <w:rPr>
                <w:rFonts w:ascii="Arial" w:eastAsia="Arial" w:hAnsi="Arial" w:cs="Arial"/>
                <w:b/>
                <w:bCs/>
                <w:sz w:val="19"/>
                <w:szCs w:val="19"/>
              </w:rPr>
              <w:t xml:space="preserve"> </w:t>
            </w:r>
            <w:r w:rsidR="004C4117">
              <w:rPr>
                <w:rFonts w:ascii="Arial" w:eastAsia="Arial" w:hAnsi="Arial" w:cs="Arial"/>
                <w:b/>
                <w:bCs/>
                <w:sz w:val="19"/>
                <w:szCs w:val="19"/>
              </w:rPr>
              <w:t>5-11</w:t>
            </w:r>
            <w:r w:rsidR="00676BC9">
              <w:rPr>
                <w:rFonts w:ascii="Arial" w:eastAsia="Arial" w:hAnsi="Arial" w:cs="Arial"/>
                <w:b/>
                <w:bCs/>
                <w:sz w:val="19"/>
                <w:szCs w:val="19"/>
              </w:rPr>
              <w:t xml:space="preserve">, </w:t>
            </w:r>
            <w:r>
              <w:rPr>
                <w:rFonts w:ascii="Arial" w:eastAsia="Arial" w:hAnsi="Arial" w:cs="Arial"/>
                <w:b/>
                <w:bCs/>
                <w:sz w:val="19"/>
                <w:szCs w:val="19"/>
              </w:rPr>
              <w:t>202</w:t>
            </w:r>
            <w:r w:rsidR="004C4117">
              <w:rPr>
                <w:rFonts w:ascii="Arial" w:eastAsia="Arial" w:hAnsi="Arial" w:cs="Arial"/>
                <w:b/>
                <w:bCs/>
                <w:sz w:val="19"/>
                <w:szCs w:val="19"/>
              </w:rPr>
              <w:t>5</w:t>
            </w:r>
            <w:r w:rsidR="00095C8C">
              <w:rPr>
                <w:rFonts w:ascii="Arial" w:eastAsia="Arial" w:hAnsi="Arial" w:cs="Arial"/>
                <w:b/>
                <w:bCs/>
                <w:sz w:val="19"/>
                <w:szCs w:val="19"/>
              </w:rPr>
              <w:t>,</w:t>
            </w:r>
            <w:r>
              <w:rPr>
                <w:rFonts w:ascii="Arial" w:eastAsia="Arial" w:hAnsi="Arial" w:cs="Arial"/>
                <w:b/>
                <w:bCs/>
                <w:sz w:val="19"/>
                <w:szCs w:val="19"/>
              </w:rPr>
              <w:t xml:space="preserve"> to Professor Arias</w:t>
            </w:r>
          </w:p>
        </w:tc>
      </w:tr>
    </w:tbl>
    <w:p w14:paraId="2E4392AF" w14:textId="41706086" w:rsidR="00830369" w:rsidRPr="00D67254" w:rsidRDefault="00830369" w:rsidP="00E7591A">
      <w:pPr>
        <w:widowControl w:val="0"/>
        <w:autoSpaceDE w:val="0"/>
        <w:autoSpaceDN w:val="0"/>
        <w:adjustRightInd w:val="0"/>
        <w:rPr>
          <w:rFonts w:ascii="Times New Roman" w:hAnsi="Times New Roman" w:cs="Times New Roman"/>
          <w:u w:val="single"/>
        </w:rPr>
      </w:pPr>
    </w:p>
    <w:p w14:paraId="0F33D8B6" w14:textId="77777777" w:rsidR="00D56754" w:rsidRPr="00D67254" w:rsidRDefault="00D56754" w:rsidP="00E7591A">
      <w:pPr>
        <w:widowControl w:val="0"/>
        <w:autoSpaceDE w:val="0"/>
        <w:autoSpaceDN w:val="0"/>
        <w:adjustRightInd w:val="0"/>
        <w:rPr>
          <w:rFonts w:ascii="Times New Roman" w:hAnsi="Times New Roman" w:cs="Times New Roman"/>
          <w:u w:val="single"/>
        </w:rPr>
      </w:pPr>
    </w:p>
    <w:sectPr w:rsidR="00D56754" w:rsidRPr="00D67254" w:rsidSect="00A6440E">
      <w:footerReference w:type="default" r:id="rId36"/>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076219" w14:textId="77777777" w:rsidR="0062106D" w:rsidRDefault="0062106D" w:rsidP="00E47570">
      <w:r>
        <w:separator/>
      </w:r>
    </w:p>
  </w:endnote>
  <w:endnote w:type="continuationSeparator" w:id="0">
    <w:p w14:paraId="2BBE81ED" w14:textId="77777777" w:rsidR="0062106D" w:rsidRDefault="0062106D" w:rsidP="00E47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4288225"/>
      <w:docPartObj>
        <w:docPartGallery w:val="Page Numbers (Bottom of Page)"/>
        <w:docPartUnique/>
      </w:docPartObj>
    </w:sdtPr>
    <w:sdtContent>
      <w:p w14:paraId="646209F0" w14:textId="20958144" w:rsidR="00DA2D33" w:rsidRDefault="00DA2D33">
        <w:pPr>
          <w:pStyle w:val="Footer"/>
          <w:jc w:val="center"/>
        </w:pPr>
        <w:r>
          <w:fldChar w:fldCharType="begin"/>
        </w:r>
        <w:r>
          <w:instrText xml:space="preserve"> PAGE   \* MERGEFORMAT </w:instrText>
        </w:r>
        <w:r>
          <w:fldChar w:fldCharType="separate"/>
        </w:r>
        <w:r w:rsidR="002C58B8">
          <w:rPr>
            <w:noProof/>
          </w:rPr>
          <w:t>18</w:t>
        </w:r>
        <w:r>
          <w:rPr>
            <w:noProof/>
          </w:rPr>
          <w:fldChar w:fldCharType="end"/>
        </w:r>
      </w:p>
    </w:sdtContent>
  </w:sdt>
  <w:p w14:paraId="202433A0" w14:textId="77777777" w:rsidR="00DA2D33" w:rsidRDefault="00DA2D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B779B5" w14:textId="77777777" w:rsidR="0062106D" w:rsidRDefault="0062106D" w:rsidP="00E47570">
      <w:r>
        <w:separator/>
      </w:r>
    </w:p>
  </w:footnote>
  <w:footnote w:type="continuationSeparator" w:id="0">
    <w:p w14:paraId="021964E1" w14:textId="77777777" w:rsidR="0062106D" w:rsidRDefault="0062106D" w:rsidP="00E4757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00000001">
      <w:start w:val="1"/>
      <w:numFmt w:val="upperRoman"/>
      <w:lvlText w:val="%1."/>
      <w:lvlJc w:val="left"/>
      <w:pPr>
        <w:ind w:left="720" w:hanging="360"/>
      </w:pPr>
    </w:lvl>
    <w:lvl w:ilvl="1" w:tplc="00000002">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upperRoman"/>
      <w:lvlText w:val="%1."/>
      <w:lvlJc w:val="left"/>
      <w:pPr>
        <w:ind w:left="720" w:hanging="360"/>
      </w:pPr>
    </w:lvl>
    <w:lvl w:ilvl="1" w:tplc="00000066">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upperRoman"/>
      <w:lvlText w:val="%1."/>
      <w:lvlJc w:val="left"/>
      <w:pPr>
        <w:ind w:left="720" w:hanging="360"/>
      </w:pPr>
    </w:lvl>
    <w:lvl w:ilvl="1" w:tplc="000000CA">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00000004"/>
    <w:lvl w:ilvl="0" w:tplc="0000012D">
      <w:start w:val="1"/>
      <w:numFmt w:val="bullet"/>
      <w:lvlText w:val="•"/>
      <w:lvlJc w:val="left"/>
      <w:pPr>
        <w:ind w:left="720" w:hanging="360"/>
      </w:pPr>
    </w:lvl>
    <w:lvl w:ilvl="1" w:tplc="0000012E">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F24060D"/>
    <w:multiLevelType w:val="multilevel"/>
    <w:tmpl w:val="95D81B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AA61D5"/>
    <w:multiLevelType w:val="hybridMultilevel"/>
    <w:tmpl w:val="9A203548"/>
    <w:lvl w:ilvl="0" w:tplc="0000012D">
      <w:start w:val="1"/>
      <w:numFmt w:val="bullet"/>
      <w:lvlText w:val="•"/>
      <w:lvlJc w:val="left"/>
      <w:pPr>
        <w:ind w:left="2160" w:hanging="360"/>
      </w:p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6" w15:restartNumberingAfterBreak="0">
    <w:nsid w:val="18B62941"/>
    <w:multiLevelType w:val="hybridMultilevel"/>
    <w:tmpl w:val="13C6000A"/>
    <w:lvl w:ilvl="0" w:tplc="BB785A4A">
      <w:start w:val="1"/>
      <w:numFmt w:val="decimal"/>
      <w:lvlText w:val="%1."/>
      <w:lvlJc w:val="left"/>
      <w:pPr>
        <w:ind w:left="2880" w:hanging="900"/>
      </w:pPr>
      <w:rPr>
        <w:rFonts w:hint="default"/>
        <w:i w:val="0"/>
      </w:rPr>
    </w:lvl>
    <w:lvl w:ilvl="1" w:tplc="04090019">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7" w15:restartNumberingAfterBreak="0">
    <w:nsid w:val="1F147469"/>
    <w:multiLevelType w:val="hybridMultilevel"/>
    <w:tmpl w:val="9EAA81C4"/>
    <w:lvl w:ilvl="0" w:tplc="AFB06ED2">
      <w:start w:val="1"/>
      <w:numFmt w:val="bullet"/>
      <w:lvlText w:val=""/>
      <w:lvlJc w:val="left"/>
      <w:pPr>
        <w:ind w:left="720" w:hanging="360"/>
      </w:pPr>
      <w:rPr>
        <w:rFonts w:ascii="Wingdings" w:hAnsi="Wingdings"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C476D7"/>
    <w:multiLevelType w:val="hybridMultilevel"/>
    <w:tmpl w:val="71B492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4451979"/>
    <w:multiLevelType w:val="hybridMultilevel"/>
    <w:tmpl w:val="B4327D4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0FB199B"/>
    <w:multiLevelType w:val="hybridMultilevel"/>
    <w:tmpl w:val="D9BE0D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D1C7C17"/>
    <w:multiLevelType w:val="hybridMultilevel"/>
    <w:tmpl w:val="9D7082AC"/>
    <w:lvl w:ilvl="0" w:tplc="04090017">
      <w:start w:val="1"/>
      <w:numFmt w:val="lowerLetter"/>
      <w:lvlText w:val="%1)"/>
      <w:lvlJc w:val="left"/>
      <w:pPr>
        <w:ind w:left="2700" w:hanging="360"/>
      </w:p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2" w15:restartNumberingAfterBreak="0">
    <w:nsid w:val="56A54D78"/>
    <w:multiLevelType w:val="hybridMultilevel"/>
    <w:tmpl w:val="B9626C0A"/>
    <w:lvl w:ilvl="0" w:tplc="932ECC7A">
      <w:start w:val="1"/>
      <w:numFmt w:val="decimal"/>
      <w:lvlText w:val="%1."/>
      <w:lvlJc w:val="left"/>
      <w:pPr>
        <w:ind w:left="2340" w:hanging="360"/>
      </w:pPr>
      <w:rPr>
        <w:rFonts w:hint="default"/>
      </w:rPr>
    </w:lvl>
    <w:lvl w:ilvl="1" w:tplc="04090019">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3" w15:restartNumberingAfterBreak="0">
    <w:nsid w:val="6AE40405"/>
    <w:multiLevelType w:val="hybridMultilevel"/>
    <w:tmpl w:val="E474F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7F6EF0"/>
    <w:multiLevelType w:val="hybridMultilevel"/>
    <w:tmpl w:val="36F602A8"/>
    <w:lvl w:ilvl="0" w:tplc="44ACDB2A">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CBB5EB3"/>
    <w:multiLevelType w:val="hybridMultilevel"/>
    <w:tmpl w:val="731A22E2"/>
    <w:lvl w:ilvl="0" w:tplc="2DDCA28C">
      <w:start w:val="1"/>
      <w:numFmt w:val="lowerLetter"/>
      <w:lvlText w:val="%1."/>
      <w:lvlJc w:val="left"/>
      <w:pPr>
        <w:ind w:left="2340" w:hanging="36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num w:numId="1" w16cid:durableId="897478275">
    <w:abstractNumId w:val="0"/>
  </w:num>
  <w:num w:numId="2" w16cid:durableId="1630932602">
    <w:abstractNumId w:val="1"/>
  </w:num>
  <w:num w:numId="3" w16cid:durableId="820654585">
    <w:abstractNumId w:val="2"/>
  </w:num>
  <w:num w:numId="4" w16cid:durableId="1788162478">
    <w:abstractNumId w:val="3"/>
  </w:num>
  <w:num w:numId="5" w16cid:durableId="694845429">
    <w:abstractNumId w:val="12"/>
  </w:num>
  <w:num w:numId="6" w16cid:durableId="378866187">
    <w:abstractNumId w:val="10"/>
  </w:num>
  <w:num w:numId="7" w16cid:durableId="811408670">
    <w:abstractNumId w:val="11"/>
  </w:num>
  <w:num w:numId="8" w16cid:durableId="1218129861">
    <w:abstractNumId w:val="15"/>
  </w:num>
  <w:num w:numId="9" w16cid:durableId="1482891968">
    <w:abstractNumId w:val="6"/>
  </w:num>
  <w:num w:numId="10" w16cid:durableId="1115826284">
    <w:abstractNumId w:val="9"/>
  </w:num>
  <w:num w:numId="11" w16cid:durableId="373848108">
    <w:abstractNumId w:val="7"/>
  </w:num>
  <w:num w:numId="12" w16cid:durableId="524099185">
    <w:abstractNumId w:val="14"/>
  </w:num>
  <w:num w:numId="13" w16cid:durableId="1283271322">
    <w:abstractNumId w:val="8"/>
  </w:num>
  <w:num w:numId="14" w16cid:durableId="1910580088">
    <w:abstractNumId w:val="4"/>
  </w:num>
  <w:num w:numId="15" w16cid:durableId="1602566440">
    <w:abstractNumId w:val="13"/>
  </w:num>
  <w:num w:numId="16" w16cid:durableId="41648307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s-MX" w:vendorID="64" w:dllVersion="6" w:nlCheck="1" w:checkStyle="0"/>
  <w:activeWritingStyle w:appName="MSWord" w:lang="en-US" w:vendorID="64" w:dllVersion="6" w:nlCheck="1" w:checkStyle="1"/>
  <w:activeWritingStyle w:appName="MSWord" w:lang="en-US" w:vendorID="64" w:dllVersion="0" w:nlCheck="1" w:checkStyle="0"/>
  <w:activeWritingStyle w:appName="MSWord" w:lang="es-MX" w:vendorID="64" w:dllVersion="0" w:nlCheck="1" w:checkStyle="0"/>
  <w:activeWritingStyle w:appName="MSWord" w:lang="en-US" w:vendorID="64" w:dllVersion="4096" w:nlCheck="1" w:checkStyle="0"/>
  <w:activeWritingStyle w:appName="MSWord" w:lang="es-MX" w:vendorID="64" w:dllVersion="4096" w:nlCheck="1" w:checkStyle="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591A"/>
    <w:rsid w:val="00001E8F"/>
    <w:rsid w:val="00011FE4"/>
    <w:rsid w:val="00013381"/>
    <w:rsid w:val="000163B5"/>
    <w:rsid w:val="000175AA"/>
    <w:rsid w:val="0002006F"/>
    <w:rsid w:val="00023EDB"/>
    <w:rsid w:val="00033985"/>
    <w:rsid w:val="000426B6"/>
    <w:rsid w:val="0004350E"/>
    <w:rsid w:val="00045456"/>
    <w:rsid w:val="0004561E"/>
    <w:rsid w:val="00047238"/>
    <w:rsid w:val="00047376"/>
    <w:rsid w:val="00052312"/>
    <w:rsid w:val="000530AC"/>
    <w:rsid w:val="00056042"/>
    <w:rsid w:val="000565DB"/>
    <w:rsid w:val="00065E86"/>
    <w:rsid w:val="00070A69"/>
    <w:rsid w:val="00076BD8"/>
    <w:rsid w:val="00082C0D"/>
    <w:rsid w:val="000831E3"/>
    <w:rsid w:val="0008401A"/>
    <w:rsid w:val="00086452"/>
    <w:rsid w:val="000869F4"/>
    <w:rsid w:val="00087384"/>
    <w:rsid w:val="00092117"/>
    <w:rsid w:val="00095C8C"/>
    <w:rsid w:val="000A2F04"/>
    <w:rsid w:val="000B3812"/>
    <w:rsid w:val="000B51C0"/>
    <w:rsid w:val="000B6D00"/>
    <w:rsid w:val="000C4E48"/>
    <w:rsid w:val="000C65F9"/>
    <w:rsid w:val="000D06B5"/>
    <w:rsid w:val="000D37D3"/>
    <w:rsid w:val="000E4213"/>
    <w:rsid w:val="000E5E03"/>
    <w:rsid w:val="000F2817"/>
    <w:rsid w:val="000F2E47"/>
    <w:rsid w:val="000F7DE8"/>
    <w:rsid w:val="001006BA"/>
    <w:rsid w:val="00100C8F"/>
    <w:rsid w:val="001048E7"/>
    <w:rsid w:val="001055F9"/>
    <w:rsid w:val="00110FF1"/>
    <w:rsid w:val="001130AE"/>
    <w:rsid w:val="00116C72"/>
    <w:rsid w:val="00121C32"/>
    <w:rsid w:val="00123E42"/>
    <w:rsid w:val="001318AB"/>
    <w:rsid w:val="001319F4"/>
    <w:rsid w:val="0013318C"/>
    <w:rsid w:val="00134754"/>
    <w:rsid w:val="00134C3D"/>
    <w:rsid w:val="001443D6"/>
    <w:rsid w:val="001464F4"/>
    <w:rsid w:val="00146BD8"/>
    <w:rsid w:val="00147EC1"/>
    <w:rsid w:val="00170BAB"/>
    <w:rsid w:val="00171E41"/>
    <w:rsid w:val="00172386"/>
    <w:rsid w:val="00180ED5"/>
    <w:rsid w:val="0018382A"/>
    <w:rsid w:val="001845E2"/>
    <w:rsid w:val="00192A20"/>
    <w:rsid w:val="001B6AC4"/>
    <w:rsid w:val="001C07A6"/>
    <w:rsid w:val="001C0BDB"/>
    <w:rsid w:val="001D0956"/>
    <w:rsid w:val="001D218F"/>
    <w:rsid w:val="001F1C03"/>
    <w:rsid w:val="00200113"/>
    <w:rsid w:val="002038E0"/>
    <w:rsid w:val="002074E4"/>
    <w:rsid w:val="00210FEC"/>
    <w:rsid w:val="00214FEF"/>
    <w:rsid w:val="00216F38"/>
    <w:rsid w:val="002171B1"/>
    <w:rsid w:val="0021739A"/>
    <w:rsid w:val="0022262B"/>
    <w:rsid w:val="00223CAA"/>
    <w:rsid w:val="0022665E"/>
    <w:rsid w:val="00227E30"/>
    <w:rsid w:val="00232581"/>
    <w:rsid w:val="00241C16"/>
    <w:rsid w:val="00241D47"/>
    <w:rsid w:val="00253BE7"/>
    <w:rsid w:val="00253F96"/>
    <w:rsid w:val="00256528"/>
    <w:rsid w:val="00260670"/>
    <w:rsid w:val="0026462A"/>
    <w:rsid w:val="00267809"/>
    <w:rsid w:val="00271766"/>
    <w:rsid w:val="00272154"/>
    <w:rsid w:val="00284058"/>
    <w:rsid w:val="00286418"/>
    <w:rsid w:val="002A12A6"/>
    <w:rsid w:val="002A26CD"/>
    <w:rsid w:val="002A34C7"/>
    <w:rsid w:val="002A3AB2"/>
    <w:rsid w:val="002A5AEF"/>
    <w:rsid w:val="002A6A77"/>
    <w:rsid w:val="002B0E92"/>
    <w:rsid w:val="002B0FB2"/>
    <w:rsid w:val="002C58B8"/>
    <w:rsid w:val="002C5BBB"/>
    <w:rsid w:val="002C74B8"/>
    <w:rsid w:val="002D53D8"/>
    <w:rsid w:val="002E00DB"/>
    <w:rsid w:val="002E0882"/>
    <w:rsid w:val="002E0914"/>
    <w:rsid w:val="002E0D73"/>
    <w:rsid w:val="002F192E"/>
    <w:rsid w:val="002F27DF"/>
    <w:rsid w:val="002F3CF4"/>
    <w:rsid w:val="00302E63"/>
    <w:rsid w:val="0030485A"/>
    <w:rsid w:val="00322D48"/>
    <w:rsid w:val="00323936"/>
    <w:rsid w:val="00324C8D"/>
    <w:rsid w:val="00325BF0"/>
    <w:rsid w:val="003344C3"/>
    <w:rsid w:val="00340860"/>
    <w:rsid w:val="003418F1"/>
    <w:rsid w:val="00346968"/>
    <w:rsid w:val="00351D90"/>
    <w:rsid w:val="003623D5"/>
    <w:rsid w:val="00367A93"/>
    <w:rsid w:val="00371642"/>
    <w:rsid w:val="003745A0"/>
    <w:rsid w:val="003764BD"/>
    <w:rsid w:val="00381AFE"/>
    <w:rsid w:val="00397C5F"/>
    <w:rsid w:val="003A34C6"/>
    <w:rsid w:val="003A52F3"/>
    <w:rsid w:val="003B567B"/>
    <w:rsid w:val="003B5C10"/>
    <w:rsid w:val="003B6E69"/>
    <w:rsid w:val="003C4645"/>
    <w:rsid w:val="003C786F"/>
    <w:rsid w:val="003D36B8"/>
    <w:rsid w:val="003E7B0D"/>
    <w:rsid w:val="003E7BA8"/>
    <w:rsid w:val="003F2264"/>
    <w:rsid w:val="004027D5"/>
    <w:rsid w:val="004073FB"/>
    <w:rsid w:val="00412A8B"/>
    <w:rsid w:val="00413A4E"/>
    <w:rsid w:val="00413FBE"/>
    <w:rsid w:val="00416D10"/>
    <w:rsid w:val="00420981"/>
    <w:rsid w:val="004302CE"/>
    <w:rsid w:val="004359D7"/>
    <w:rsid w:val="0043640D"/>
    <w:rsid w:val="0043746C"/>
    <w:rsid w:val="00442461"/>
    <w:rsid w:val="00443C0D"/>
    <w:rsid w:val="00452394"/>
    <w:rsid w:val="00455BEE"/>
    <w:rsid w:val="00455E1B"/>
    <w:rsid w:val="00460CA2"/>
    <w:rsid w:val="00466EC0"/>
    <w:rsid w:val="00470108"/>
    <w:rsid w:val="00472FBB"/>
    <w:rsid w:val="00474977"/>
    <w:rsid w:val="00474C35"/>
    <w:rsid w:val="0047538A"/>
    <w:rsid w:val="00475541"/>
    <w:rsid w:val="00481890"/>
    <w:rsid w:val="00484414"/>
    <w:rsid w:val="00486BBE"/>
    <w:rsid w:val="00491147"/>
    <w:rsid w:val="0049478A"/>
    <w:rsid w:val="004A071D"/>
    <w:rsid w:val="004A5C76"/>
    <w:rsid w:val="004A62D6"/>
    <w:rsid w:val="004B725E"/>
    <w:rsid w:val="004C4117"/>
    <w:rsid w:val="004E7347"/>
    <w:rsid w:val="004F196E"/>
    <w:rsid w:val="004F62D7"/>
    <w:rsid w:val="005026DC"/>
    <w:rsid w:val="0051366C"/>
    <w:rsid w:val="00516BF8"/>
    <w:rsid w:val="00517036"/>
    <w:rsid w:val="00517482"/>
    <w:rsid w:val="0052166B"/>
    <w:rsid w:val="00521C87"/>
    <w:rsid w:val="00530487"/>
    <w:rsid w:val="00535273"/>
    <w:rsid w:val="00541D8E"/>
    <w:rsid w:val="00541F1E"/>
    <w:rsid w:val="00547E23"/>
    <w:rsid w:val="00566D9A"/>
    <w:rsid w:val="0056792C"/>
    <w:rsid w:val="00573B76"/>
    <w:rsid w:val="00574F67"/>
    <w:rsid w:val="00591A41"/>
    <w:rsid w:val="00595EA0"/>
    <w:rsid w:val="00596A61"/>
    <w:rsid w:val="005A0F63"/>
    <w:rsid w:val="005A172B"/>
    <w:rsid w:val="005A272B"/>
    <w:rsid w:val="005B43EF"/>
    <w:rsid w:val="005B5C40"/>
    <w:rsid w:val="005C2D8A"/>
    <w:rsid w:val="005C65D8"/>
    <w:rsid w:val="005D00E9"/>
    <w:rsid w:val="005D0CF8"/>
    <w:rsid w:val="005E40F7"/>
    <w:rsid w:val="005E4B4F"/>
    <w:rsid w:val="005F025D"/>
    <w:rsid w:val="005F3B7D"/>
    <w:rsid w:val="00610175"/>
    <w:rsid w:val="0062106D"/>
    <w:rsid w:val="006238EC"/>
    <w:rsid w:val="0063007D"/>
    <w:rsid w:val="00630969"/>
    <w:rsid w:val="006367A4"/>
    <w:rsid w:val="00637550"/>
    <w:rsid w:val="00644DCB"/>
    <w:rsid w:val="00650DFA"/>
    <w:rsid w:val="006515D4"/>
    <w:rsid w:val="006537C1"/>
    <w:rsid w:val="00653DF0"/>
    <w:rsid w:val="006556B8"/>
    <w:rsid w:val="006568C1"/>
    <w:rsid w:val="0067549B"/>
    <w:rsid w:val="00676BC9"/>
    <w:rsid w:val="00677A40"/>
    <w:rsid w:val="00681B2F"/>
    <w:rsid w:val="00684434"/>
    <w:rsid w:val="00690FF2"/>
    <w:rsid w:val="00692B55"/>
    <w:rsid w:val="006A43FA"/>
    <w:rsid w:val="006A593D"/>
    <w:rsid w:val="006A645C"/>
    <w:rsid w:val="006B4A3D"/>
    <w:rsid w:val="006B760E"/>
    <w:rsid w:val="006C0525"/>
    <w:rsid w:val="006C4B39"/>
    <w:rsid w:val="006C7603"/>
    <w:rsid w:val="006D104D"/>
    <w:rsid w:val="006D330A"/>
    <w:rsid w:val="006D606B"/>
    <w:rsid w:val="006D6869"/>
    <w:rsid w:val="006E14E6"/>
    <w:rsid w:val="006F27FA"/>
    <w:rsid w:val="006F44BC"/>
    <w:rsid w:val="006F6C04"/>
    <w:rsid w:val="00707840"/>
    <w:rsid w:val="00711906"/>
    <w:rsid w:val="00712FC6"/>
    <w:rsid w:val="0072013D"/>
    <w:rsid w:val="0072112D"/>
    <w:rsid w:val="00723C63"/>
    <w:rsid w:val="007246E6"/>
    <w:rsid w:val="00735E41"/>
    <w:rsid w:val="0074082E"/>
    <w:rsid w:val="00744904"/>
    <w:rsid w:val="00746F84"/>
    <w:rsid w:val="007604BB"/>
    <w:rsid w:val="00771109"/>
    <w:rsid w:val="00784A4A"/>
    <w:rsid w:val="00787436"/>
    <w:rsid w:val="007C0A37"/>
    <w:rsid w:val="007C1030"/>
    <w:rsid w:val="007C419E"/>
    <w:rsid w:val="007D3F6D"/>
    <w:rsid w:val="007E0ED5"/>
    <w:rsid w:val="007E3731"/>
    <w:rsid w:val="007F0B52"/>
    <w:rsid w:val="007F7F19"/>
    <w:rsid w:val="008115E7"/>
    <w:rsid w:val="0081562C"/>
    <w:rsid w:val="0081735C"/>
    <w:rsid w:val="00820D71"/>
    <w:rsid w:val="008213FB"/>
    <w:rsid w:val="00826019"/>
    <w:rsid w:val="00830369"/>
    <w:rsid w:val="00832E37"/>
    <w:rsid w:val="00835389"/>
    <w:rsid w:val="008424D5"/>
    <w:rsid w:val="008445B8"/>
    <w:rsid w:val="008459BF"/>
    <w:rsid w:val="00847D66"/>
    <w:rsid w:val="00850AB7"/>
    <w:rsid w:val="00861FA7"/>
    <w:rsid w:val="00872D09"/>
    <w:rsid w:val="00886AA3"/>
    <w:rsid w:val="00895610"/>
    <w:rsid w:val="00895BE9"/>
    <w:rsid w:val="008976B5"/>
    <w:rsid w:val="00897F9E"/>
    <w:rsid w:val="008A3570"/>
    <w:rsid w:val="008A6A19"/>
    <w:rsid w:val="008B43C2"/>
    <w:rsid w:val="008C13DA"/>
    <w:rsid w:val="008C6181"/>
    <w:rsid w:val="008D1517"/>
    <w:rsid w:val="008D4D5B"/>
    <w:rsid w:val="008E0C59"/>
    <w:rsid w:val="008F1B61"/>
    <w:rsid w:val="008F2019"/>
    <w:rsid w:val="008F33FE"/>
    <w:rsid w:val="009030AF"/>
    <w:rsid w:val="0090380C"/>
    <w:rsid w:val="00905A8E"/>
    <w:rsid w:val="009074B5"/>
    <w:rsid w:val="009108AE"/>
    <w:rsid w:val="00911E7B"/>
    <w:rsid w:val="009222EE"/>
    <w:rsid w:val="009345A6"/>
    <w:rsid w:val="00941B5A"/>
    <w:rsid w:val="00943257"/>
    <w:rsid w:val="00950457"/>
    <w:rsid w:val="0095476C"/>
    <w:rsid w:val="00960D18"/>
    <w:rsid w:val="009624F8"/>
    <w:rsid w:val="00974D1E"/>
    <w:rsid w:val="00975B18"/>
    <w:rsid w:val="00976CC4"/>
    <w:rsid w:val="00980706"/>
    <w:rsid w:val="009836A4"/>
    <w:rsid w:val="00986370"/>
    <w:rsid w:val="009904EA"/>
    <w:rsid w:val="00990E42"/>
    <w:rsid w:val="00996A74"/>
    <w:rsid w:val="009A224A"/>
    <w:rsid w:val="009A62EB"/>
    <w:rsid w:val="009B1ADC"/>
    <w:rsid w:val="009B5074"/>
    <w:rsid w:val="009C28C0"/>
    <w:rsid w:val="009C5869"/>
    <w:rsid w:val="009C7226"/>
    <w:rsid w:val="009D1A42"/>
    <w:rsid w:val="009E05C4"/>
    <w:rsid w:val="009E2530"/>
    <w:rsid w:val="009E727C"/>
    <w:rsid w:val="009F3032"/>
    <w:rsid w:val="009F35B9"/>
    <w:rsid w:val="009F480E"/>
    <w:rsid w:val="00A0329A"/>
    <w:rsid w:val="00A06EB9"/>
    <w:rsid w:val="00A12663"/>
    <w:rsid w:val="00A15BB9"/>
    <w:rsid w:val="00A22529"/>
    <w:rsid w:val="00A279B0"/>
    <w:rsid w:val="00A36C24"/>
    <w:rsid w:val="00A4076E"/>
    <w:rsid w:val="00A40998"/>
    <w:rsid w:val="00A44005"/>
    <w:rsid w:val="00A52B07"/>
    <w:rsid w:val="00A5347B"/>
    <w:rsid w:val="00A552A5"/>
    <w:rsid w:val="00A62E9E"/>
    <w:rsid w:val="00A6440E"/>
    <w:rsid w:val="00A65355"/>
    <w:rsid w:val="00A73592"/>
    <w:rsid w:val="00A81A05"/>
    <w:rsid w:val="00A834C0"/>
    <w:rsid w:val="00A94ECA"/>
    <w:rsid w:val="00AA0108"/>
    <w:rsid w:val="00AA1D73"/>
    <w:rsid w:val="00AA6ABB"/>
    <w:rsid w:val="00AB03A9"/>
    <w:rsid w:val="00AB2D6F"/>
    <w:rsid w:val="00AD1426"/>
    <w:rsid w:val="00AD155D"/>
    <w:rsid w:val="00AD39A3"/>
    <w:rsid w:val="00AD5E50"/>
    <w:rsid w:val="00AD7905"/>
    <w:rsid w:val="00AE1F25"/>
    <w:rsid w:val="00AE20AC"/>
    <w:rsid w:val="00AE3378"/>
    <w:rsid w:val="00AE41D1"/>
    <w:rsid w:val="00B12FE4"/>
    <w:rsid w:val="00B13E4D"/>
    <w:rsid w:val="00B1569E"/>
    <w:rsid w:val="00B20DA3"/>
    <w:rsid w:val="00B51F17"/>
    <w:rsid w:val="00B54099"/>
    <w:rsid w:val="00B56325"/>
    <w:rsid w:val="00B56D2B"/>
    <w:rsid w:val="00B6043C"/>
    <w:rsid w:val="00B61F63"/>
    <w:rsid w:val="00B63DE9"/>
    <w:rsid w:val="00B65935"/>
    <w:rsid w:val="00B7316F"/>
    <w:rsid w:val="00B752C1"/>
    <w:rsid w:val="00B83CBF"/>
    <w:rsid w:val="00B90FEF"/>
    <w:rsid w:val="00B94718"/>
    <w:rsid w:val="00B9485E"/>
    <w:rsid w:val="00B974A1"/>
    <w:rsid w:val="00B97906"/>
    <w:rsid w:val="00BB7880"/>
    <w:rsid w:val="00BB7BDE"/>
    <w:rsid w:val="00BC6385"/>
    <w:rsid w:val="00BD0DE5"/>
    <w:rsid w:val="00BD381F"/>
    <w:rsid w:val="00BF0BF5"/>
    <w:rsid w:val="00BF3805"/>
    <w:rsid w:val="00BF5B7D"/>
    <w:rsid w:val="00C10D3B"/>
    <w:rsid w:val="00C10D89"/>
    <w:rsid w:val="00C13094"/>
    <w:rsid w:val="00C13949"/>
    <w:rsid w:val="00C1777C"/>
    <w:rsid w:val="00C228F7"/>
    <w:rsid w:val="00C26AAB"/>
    <w:rsid w:val="00C33896"/>
    <w:rsid w:val="00C372C8"/>
    <w:rsid w:val="00C4384E"/>
    <w:rsid w:val="00C447E1"/>
    <w:rsid w:val="00C4646F"/>
    <w:rsid w:val="00C61D0F"/>
    <w:rsid w:val="00C672E2"/>
    <w:rsid w:val="00C774B1"/>
    <w:rsid w:val="00C87A17"/>
    <w:rsid w:val="00C9776E"/>
    <w:rsid w:val="00CA7F44"/>
    <w:rsid w:val="00CC2CF1"/>
    <w:rsid w:val="00CD28A2"/>
    <w:rsid w:val="00CF1DFD"/>
    <w:rsid w:val="00CF2E4E"/>
    <w:rsid w:val="00CF2EA1"/>
    <w:rsid w:val="00D02062"/>
    <w:rsid w:val="00D02C5B"/>
    <w:rsid w:val="00D11F75"/>
    <w:rsid w:val="00D168F4"/>
    <w:rsid w:val="00D21716"/>
    <w:rsid w:val="00D2565D"/>
    <w:rsid w:val="00D275E1"/>
    <w:rsid w:val="00D27D3F"/>
    <w:rsid w:val="00D313A5"/>
    <w:rsid w:val="00D333A0"/>
    <w:rsid w:val="00D37FBE"/>
    <w:rsid w:val="00D46CE9"/>
    <w:rsid w:val="00D56754"/>
    <w:rsid w:val="00D63A11"/>
    <w:rsid w:val="00D67254"/>
    <w:rsid w:val="00D74829"/>
    <w:rsid w:val="00D74ACD"/>
    <w:rsid w:val="00D75AAD"/>
    <w:rsid w:val="00D86C3E"/>
    <w:rsid w:val="00D94085"/>
    <w:rsid w:val="00DA2D33"/>
    <w:rsid w:val="00DC2C15"/>
    <w:rsid w:val="00DC5729"/>
    <w:rsid w:val="00DC78D3"/>
    <w:rsid w:val="00DD36A6"/>
    <w:rsid w:val="00DD496B"/>
    <w:rsid w:val="00DD6E17"/>
    <w:rsid w:val="00DE2957"/>
    <w:rsid w:val="00DF3755"/>
    <w:rsid w:val="00DF3BEE"/>
    <w:rsid w:val="00E002A8"/>
    <w:rsid w:val="00E00FF9"/>
    <w:rsid w:val="00E02BD3"/>
    <w:rsid w:val="00E04D5C"/>
    <w:rsid w:val="00E1535B"/>
    <w:rsid w:val="00E23ECB"/>
    <w:rsid w:val="00E2652E"/>
    <w:rsid w:val="00E416AF"/>
    <w:rsid w:val="00E47570"/>
    <w:rsid w:val="00E55EF0"/>
    <w:rsid w:val="00E67475"/>
    <w:rsid w:val="00E701E3"/>
    <w:rsid w:val="00E755D1"/>
    <w:rsid w:val="00E7591A"/>
    <w:rsid w:val="00E828FB"/>
    <w:rsid w:val="00E84151"/>
    <w:rsid w:val="00E85A0E"/>
    <w:rsid w:val="00E85C51"/>
    <w:rsid w:val="00E86752"/>
    <w:rsid w:val="00E93F39"/>
    <w:rsid w:val="00E97031"/>
    <w:rsid w:val="00EA298D"/>
    <w:rsid w:val="00EB2E09"/>
    <w:rsid w:val="00EB62BF"/>
    <w:rsid w:val="00ED2EC6"/>
    <w:rsid w:val="00EE0BB8"/>
    <w:rsid w:val="00EE1940"/>
    <w:rsid w:val="00EE69CC"/>
    <w:rsid w:val="00EE7F01"/>
    <w:rsid w:val="00F003E3"/>
    <w:rsid w:val="00F071E2"/>
    <w:rsid w:val="00F16EB8"/>
    <w:rsid w:val="00F208F9"/>
    <w:rsid w:val="00F2710E"/>
    <w:rsid w:val="00F34CFE"/>
    <w:rsid w:val="00F42659"/>
    <w:rsid w:val="00F50EBE"/>
    <w:rsid w:val="00F57445"/>
    <w:rsid w:val="00F61D22"/>
    <w:rsid w:val="00F65DCB"/>
    <w:rsid w:val="00F673F8"/>
    <w:rsid w:val="00F677B3"/>
    <w:rsid w:val="00F679E0"/>
    <w:rsid w:val="00F76FB2"/>
    <w:rsid w:val="00F8428D"/>
    <w:rsid w:val="00F914D7"/>
    <w:rsid w:val="00F92592"/>
    <w:rsid w:val="00FA2FC1"/>
    <w:rsid w:val="00FB3DC1"/>
    <w:rsid w:val="00FB4FA4"/>
    <w:rsid w:val="00FB5B71"/>
    <w:rsid w:val="00FC24C7"/>
    <w:rsid w:val="00FD43BB"/>
    <w:rsid w:val="00FD6602"/>
    <w:rsid w:val="00FD744D"/>
    <w:rsid w:val="00FE22B4"/>
    <w:rsid w:val="00FF71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9336A3F"/>
  <w15:docId w15:val="{9AC373BD-CE82-4237-87DD-AD0F74D50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2E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7570"/>
    <w:pPr>
      <w:tabs>
        <w:tab w:val="center" w:pos="4680"/>
        <w:tab w:val="right" w:pos="9360"/>
      </w:tabs>
    </w:pPr>
  </w:style>
  <w:style w:type="character" w:customStyle="1" w:styleId="HeaderChar">
    <w:name w:val="Header Char"/>
    <w:basedOn w:val="DefaultParagraphFont"/>
    <w:link w:val="Header"/>
    <w:uiPriority w:val="99"/>
    <w:rsid w:val="00E47570"/>
  </w:style>
  <w:style w:type="paragraph" w:styleId="Footer">
    <w:name w:val="footer"/>
    <w:basedOn w:val="Normal"/>
    <w:link w:val="FooterChar"/>
    <w:uiPriority w:val="99"/>
    <w:unhideWhenUsed/>
    <w:rsid w:val="00E47570"/>
    <w:pPr>
      <w:tabs>
        <w:tab w:val="center" w:pos="4680"/>
        <w:tab w:val="right" w:pos="9360"/>
      </w:tabs>
    </w:pPr>
  </w:style>
  <w:style w:type="character" w:customStyle="1" w:styleId="FooterChar">
    <w:name w:val="Footer Char"/>
    <w:basedOn w:val="DefaultParagraphFont"/>
    <w:link w:val="Footer"/>
    <w:uiPriority w:val="99"/>
    <w:rsid w:val="00E47570"/>
  </w:style>
  <w:style w:type="paragraph" w:styleId="BalloonText">
    <w:name w:val="Balloon Text"/>
    <w:basedOn w:val="Normal"/>
    <w:link w:val="BalloonTextChar"/>
    <w:uiPriority w:val="99"/>
    <w:semiHidden/>
    <w:unhideWhenUsed/>
    <w:rsid w:val="007F0B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0B52"/>
    <w:rPr>
      <w:rFonts w:ascii="Segoe UI" w:hAnsi="Segoe UI" w:cs="Segoe UI"/>
      <w:sz w:val="18"/>
      <w:szCs w:val="18"/>
    </w:rPr>
  </w:style>
  <w:style w:type="character" w:styleId="Hyperlink">
    <w:name w:val="Hyperlink"/>
    <w:basedOn w:val="DefaultParagraphFont"/>
    <w:uiPriority w:val="99"/>
    <w:unhideWhenUsed/>
    <w:rsid w:val="00413FBE"/>
    <w:rPr>
      <w:color w:val="0563C1" w:themeColor="hyperlink"/>
      <w:u w:val="single"/>
    </w:rPr>
  </w:style>
  <w:style w:type="character" w:styleId="FollowedHyperlink">
    <w:name w:val="FollowedHyperlink"/>
    <w:basedOn w:val="DefaultParagraphFont"/>
    <w:uiPriority w:val="99"/>
    <w:semiHidden/>
    <w:unhideWhenUsed/>
    <w:rsid w:val="00413FBE"/>
    <w:rPr>
      <w:color w:val="954F72" w:themeColor="followedHyperlink"/>
      <w:u w:val="single"/>
    </w:rPr>
  </w:style>
  <w:style w:type="paragraph" w:styleId="ListParagraph">
    <w:name w:val="List Paragraph"/>
    <w:basedOn w:val="Normal"/>
    <w:uiPriority w:val="34"/>
    <w:qFormat/>
    <w:rsid w:val="00E84151"/>
    <w:pPr>
      <w:ind w:left="720"/>
      <w:contextualSpacing/>
    </w:pPr>
  </w:style>
  <w:style w:type="character" w:customStyle="1" w:styleId="UnresolvedMention1">
    <w:name w:val="Unresolved Mention1"/>
    <w:basedOn w:val="DefaultParagraphFont"/>
    <w:uiPriority w:val="99"/>
    <w:semiHidden/>
    <w:unhideWhenUsed/>
    <w:rsid w:val="00455BEE"/>
    <w:rPr>
      <w:color w:val="808080"/>
      <w:shd w:val="clear" w:color="auto" w:fill="E6E6E6"/>
    </w:rPr>
  </w:style>
  <w:style w:type="character" w:styleId="Emphasis">
    <w:name w:val="Emphasis"/>
    <w:basedOn w:val="DefaultParagraphFont"/>
    <w:uiPriority w:val="20"/>
    <w:qFormat/>
    <w:rsid w:val="00100C8F"/>
    <w:rPr>
      <w:i/>
      <w:iCs/>
    </w:rPr>
  </w:style>
  <w:style w:type="paragraph" w:styleId="NormalWeb">
    <w:name w:val="Normal (Web)"/>
    <w:basedOn w:val="Normal"/>
    <w:uiPriority w:val="99"/>
    <w:semiHidden/>
    <w:unhideWhenUsed/>
    <w:rsid w:val="00976CC4"/>
    <w:pPr>
      <w:spacing w:before="100" w:beforeAutospacing="1" w:after="100" w:afterAutospacing="1"/>
    </w:pPr>
    <w:rPr>
      <w:rFonts w:ascii="Times New Roman" w:eastAsiaTheme="minorHAnsi" w:hAnsi="Times New Roman" w:cs="Times New Roman"/>
      <w:lang w:eastAsia="en-US"/>
    </w:rPr>
  </w:style>
  <w:style w:type="table" w:styleId="TableGrid">
    <w:name w:val="Table Grid"/>
    <w:basedOn w:val="TableNormal"/>
    <w:uiPriority w:val="39"/>
    <w:rsid w:val="00AE1F25"/>
    <w:rPr>
      <w:rFonts w:eastAsia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695774">
      <w:bodyDiv w:val="1"/>
      <w:marLeft w:val="0"/>
      <w:marRight w:val="0"/>
      <w:marTop w:val="0"/>
      <w:marBottom w:val="0"/>
      <w:divBdr>
        <w:top w:val="none" w:sz="0" w:space="0" w:color="auto"/>
        <w:left w:val="none" w:sz="0" w:space="0" w:color="auto"/>
        <w:bottom w:val="none" w:sz="0" w:space="0" w:color="auto"/>
        <w:right w:val="none" w:sz="0" w:space="0" w:color="auto"/>
      </w:divBdr>
    </w:div>
    <w:div w:id="185412298">
      <w:bodyDiv w:val="1"/>
      <w:marLeft w:val="0"/>
      <w:marRight w:val="0"/>
      <w:marTop w:val="0"/>
      <w:marBottom w:val="0"/>
      <w:divBdr>
        <w:top w:val="none" w:sz="0" w:space="0" w:color="auto"/>
        <w:left w:val="none" w:sz="0" w:space="0" w:color="auto"/>
        <w:bottom w:val="none" w:sz="0" w:space="0" w:color="auto"/>
        <w:right w:val="none" w:sz="0" w:space="0" w:color="auto"/>
      </w:divBdr>
    </w:div>
    <w:div w:id="420417117">
      <w:bodyDiv w:val="1"/>
      <w:marLeft w:val="0"/>
      <w:marRight w:val="0"/>
      <w:marTop w:val="0"/>
      <w:marBottom w:val="0"/>
      <w:divBdr>
        <w:top w:val="none" w:sz="0" w:space="0" w:color="auto"/>
        <w:left w:val="none" w:sz="0" w:space="0" w:color="auto"/>
        <w:bottom w:val="none" w:sz="0" w:space="0" w:color="auto"/>
        <w:right w:val="none" w:sz="0" w:space="0" w:color="auto"/>
      </w:divBdr>
    </w:div>
    <w:div w:id="825976358">
      <w:bodyDiv w:val="1"/>
      <w:marLeft w:val="0"/>
      <w:marRight w:val="0"/>
      <w:marTop w:val="0"/>
      <w:marBottom w:val="0"/>
      <w:divBdr>
        <w:top w:val="none" w:sz="0" w:space="0" w:color="auto"/>
        <w:left w:val="none" w:sz="0" w:space="0" w:color="auto"/>
        <w:bottom w:val="none" w:sz="0" w:space="0" w:color="auto"/>
        <w:right w:val="none" w:sz="0" w:space="0" w:color="auto"/>
      </w:divBdr>
    </w:div>
    <w:div w:id="901410987">
      <w:bodyDiv w:val="1"/>
      <w:marLeft w:val="0"/>
      <w:marRight w:val="0"/>
      <w:marTop w:val="0"/>
      <w:marBottom w:val="0"/>
      <w:divBdr>
        <w:top w:val="none" w:sz="0" w:space="0" w:color="auto"/>
        <w:left w:val="none" w:sz="0" w:space="0" w:color="auto"/>
        <w:bottom w:val="none" w:sz="0" w:space="0" w:color="auto"/>
        <w:right w:val="none" w:sz="0" w:space="0" w:color="auto"/>
      </w:divBdr>
    </w:div>
    <w:div w:id="1347561511">
      <w:bodyDiv w:val="1"/>
      <w:marLeft w:val="0"/>
      <w:marRight w:val="0"/>
      <w:marTop w:val="0"/>
      <w:marBottom w:val="0"/>
      <w:divBdr>
        <w:top w:val="none" w:sz="0" w:space="0" w:color="auto"/>
        <w:left w:val="none" w:sz="0" w:space="0" w:color="auto"/>
        <w:bottom w:val="none" w:sz="0" w:space="0" w:color="auto"/>
        <w:right w:val="none" w:sz="0" w:space="0" w:color="auto"/>
      </w:divBdr>
      <w:divsChild>
        <w:div w:id="505444856">
          <w:marLeft w:val="0"/>
          <w:marRight w:val="0"/>
          <w:marTop w:val="0"/>
          <w:marBottom w:val="0"/>
          <w:divBdr>
            <w:top w:val="none" w:sz="0" w:space="0" w:color="auto"/>
            <w:left w:val="none" w:sz="0" w:space="0" w:color="auto"/>
            <w:bottom w:val="none" w:sz="0" w:space="0" w:color="auto"/>
            <w:right w:val="none" w:sz="0" w:space="0" w:color="auto"/>
          </w:divBdr>
        </w:div>
        <w:div w:id="878208263">
          <w:marLeft w:val="0"/>
          <w:marRight w:val="0"/>
          <w:marTop w:val="0"/>
          <w:marBottom w:val="0"/>
          <w:divBdr>
            <w:top w:val="none" w:sz="0" w:space="0" w:color="auto"/>
            <w:left w:val="none" w:sz="0" w:space="0" w:color="auto"/>
            <w:bottom w:val="none" w:sz="0" w:space="0" w:color="auto"/>
            <w:right w:val="none" w:sz="0" w:space="0" w:color="auto"/>
          </w:divBdr>
        </w:div>
        <w:div w:id="968050148">
          <w:marLeft w:val="0"/>
          <w:marRight w:val="0"/>
          <w:marTop w:val="0"/>
          <w:marBottom w:val="0"/>
          <w:divBdr>
            <w:top w:val="none" w:sz="0" w:space="0" w:color="auto"/>
            <w:left w:val="none" w:sz="0" w:space="0" w:color="auto"/>
            <w:bottom w:val="none" w:sz="0" w:space="0" w:color="auto"/>
            <w:right w:val="none" w:sz="0" w:space="0" w:color="auto"/>
          </w:divBdr>
        </w:div>
        <w:div w:id="974721951">
          <w:marLeft w:val="0"/>
          <w:marRight w:val="0"/>
          <w:marTop w:val="0"/>
          <w:marBottom w:val="0"/>
          <w:divBdr>
            <w:top w:val="none" w:sz="0" w:space="0" w:color="auto"/>
            <w:left w:val="none" w:sz="0" w:space="0" w:color="auto"/>
            <w:bottom w:val="none" w:sz="0" w:space="0" w:color="auto"/>
            <w:right w:val="none" w:sz="0" w:space="0" w:color="auto"/>
          </w:divBdr>
        </w:div>
        <w:div w:id="1235360178">
          <w:marLeft w:val="0"/>
          <w:marRight w:val="0"/>
          <w:marTop w:val="0"/>
          <w:marBottom w:val="0"/>
          <w:divBdr>
            <w:top w:val="none" w:sz="0" w:space="0" w:color="auto"/>
            <w:left w:val="none" w:sz="0" w:space="0" w:color="auto"/>
            <w:bottom w:val="none" w:sz="0" w:space="0" w:color="auto"/>
            <w:right w:val="none" w:sz="0" w:space="0" w:color="auto"/>
          </w:divBdr>
        </w:div>
        <w:div w:id="1300725024">
          <w:marLeft w:val="0"/>
          <w:marRight w:val="0"/>
          <w:marTop w:val="0"/>
          <w:marBottom w:val="0"/>
          <w:divBdr>
            <w:top w:val="none" w:sz="0" w:space="0" w:color="auto"/>
            <w:left w:val="none" w:sz="0" w:space="0" w:color="auto"/>
            <w:bottom w:val="none" w:sz="0" w:space="0" w:color="auto"/>
            <w:right w:val="none" w:sz="0" w:space="0" w:color="auto"/>
          </w:divBdr>
        </w:div>
        <w:div w:id="1462839911">
          <w:marLeft w:val="0"/>
          <w:marRight w:val="0"/>
          <w:marTop w:val="0"/>
          <w:marBottom w:val="0"/>
          <w:divBdr>
            <w:top w:val="none" w:sz="0" w:space="0" w:color="auto"/>
            <w:left w:val="none" w:sz="0" w:space="0" w:color="auto"/>
            <w:bottom w:val="none" w:sz="0" w:space="0" w:color="auto"/>
            <w:right w:val="none" w:sz="0" w:space="0" w:color="auto"/>
          </w:divBdr>
        </w:div>
        <w:div w:id="1704671203">
          <w:marLeft w:val="0"/>
          <w:marRight w:val="0"/>
          <w:marTop w:val="0"/>
          <w:marBottom w:val="0"/>
          <w:divBdr>
            <w:top w:val="none" w:sz="0" w:space="0" w:color="auto"/>
            <w:left w:val="none" w:sz="0" w:space="0" w:color="auto"/>
            <w:bottom w:val="none" w:sz="0" w:space="0" w:color="auto"/>
            <w:right w:val="none" w:sz="0" w:space="0" w:color="auto"/>
          </w:divBdr>
        </w:div>
        <w:div w:id="1757168483">
          <w:marLeft w:val="0"/>
          <w:marRight w:val="0"/>
          <w:marTop w:val="0"/>
          <w:marBottom w:val="0"/>
          <w:divBdr>
            <w:top w:val="none" w:sz="0" w:space="0" w:color="auto"/>
            <w:left w:val="none" w:sz="0" w:space="0" w:color="auto"/>
            <w:bottom w:val="none" w:sz="0" w:space="0" w:color="auto"/>
            <w:right w:val="none" w:sz="0" w:space="0" w:color="auto"/>
          </w:divBdr>
        </w:div>
      </w:divsChild>
    </w:div>
    <w:div w:id="1456175966">
      <w:bodyDiv w:val="1"/>
      <w:marLeft w:val="0"/>
      <w:marRight w:val="0"/>
      <w:marTop w:val="0"/>
      <w:marBottom w:val="0"/>
      <w:divBdr>
        <w:top w:val="none" w:sz="0" w:space="0" w:color="auto"/>
        <w:left w:val="none" w:sz="0" w:space="0" w:color="auto"/>
        <w:bottom w:val="none" w:sz="0" w:space="0" w:color="auto"/>
        <w:right w:val="none" w:sz="0" w:space="0" w:color="auto"/>
      </w:divBdr>
    </w:div>
    <w:div w:id="1698698598">
      <w:bodyDiv w:val="1"/>
      <w:marLeft w:val="0"/>
      <w:marRight w:val="0"/>
      <w:marTop w:val="0"/>
      <w:marBottom w:val="0"/>
      <w:divBdr>
        <w:top w:val="none" w:sz="0" w:space="0" w:color="auto"/>
        <w:left w:val="none" w:sz="0" w:space="0" w:color="auto"/>
        <w:bottom w:val="none" w:sz="0" w:space="0" w:color="auto"/>
        <w:right w:val="none" w:sz="0" w:space="0" w:color="auto"/>
      </w:divBdr>
      <w:divsChild>
        <w:div w:id="1682732095">
          <w:marLeft w:val="0"/>
          <w:marRight w:val="0"/>
          <w:marTop w:val="0"/>
          <w:marBottom w:val="0"/>
          <w:divBdr>
            <w:top w:val="none" w:sz="0" w:space="0" w:color="auto"/>
            <w:left w:val="none" w:sz="0" w:space="0" w:color="auto"/>
            <w:bottom w:val="none" w:sz="0" w:space="0" w:color="auto"/>
            <w:right w:val="none" w:sz="0" w:space="0" w:color="auto"/>
          </w:divBdr>
        </w:div>
        <w:div w:id="1248543207">
          <w:marLeft w:val="0"/>
          <w:marRight w:val="0"/>
          <w:marTop w:val="0"/>
          <w:marBottom w:val="0"/>
          <w:divBdr>
            <w:top w:val="none" w:sz="0" w:space="0" w:color="auto"/>
            <w:left w:val="none" w:sz="0" w:space="0" w:color="auto"/>
            <w:bottom w:val="none" w:sz="0" w:space="0" w:color="auto"/>
            <w:right w:val="none" w:sz="0" w:space="0" w:color="auto"/>
          </w:divBdr>
        </w:div>
        <w:div w:id="1614095774">
          <w:marLeft w:val="0"/>
          <w:marRight w:val="0"/>
          <w:marTop w:val="0"/>
          <w:marBottom w:val="0"/>
          <w:divBdr>
            <w:top w:val="none" w:sz="0" w:space="0" w:color="auto"/>
            <w:left w:val="none" w:sz="0" w:space="0" w:color="auto"/>
            <w:bottom w:val="none" w:sz="0" w:space="0" w:color="auto"/>
            <w:right w:val="none" w:sz="0" w:space="0" w:color="auto"/>
          </w:divBdr>
        </w:div>
        <w:div w:id="851605642">
          <w:marLeft w:val="0"/>
          <w:marRight w:val="0"/>
          <w:marTop w:val="0"/>
          <w:marBottom w:val="0"/>
          <w:divBdr>
            <w:top w:val="none" w:sz="0" w:space="0" w:color="auto"/>
            <w:left w:val="none" w:sz="0" w:space="0" w:color="auto"/>
            <w:bottom w:val="none" w:sz="0" w:space="0" w:color="auto"/>
            <w:right w:val="none" w:sz="0" w:space="0" w:color="auto"/>
          </w:divBdr>
        </w:div>
        <w:div w:id="1715737397">
          <w:marLeft w:val="0"/>
          <w:marRight w:val="0"/>
          <w:marTop w:val="0"/>
          <w:marBottom w:val="0"/>
          <w:divBdr>
            <w:top w:val="none" w:sz="0" w:space="0" w:color="auto"/>
            <w:left w:val="none" w:sz="0" w:space="0" w:color="auto"/>
            <w:bottom w:val="none" w:sz="0" w:space="0" w:color="auto"/>
            <w:right w:val="none" w:sz="0" w:space="0" w:color="auto"/>
          </w:divBdr>
        </w:div>
      </w:divsChild>
    </w:div>
    <w:div w:id="187210641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utep.edu/extendeduniversity/cid/student-resources/blackboard-orientation.html" TargetMode="External"/><Relationship Id="rId18" Type="http://schemas.openxmlformats.org/officeDocument/2006/relationships/hyperlink" Target="http://www.utep.edu/dos" TargetMode="External"/><Relationship Id="rId26" Type="http://schemas.openxmlformats.org/officeDocument/2006/relationships/hyperlink" Target="https://www.utep.edu/student-affairs/cass/ada-policies/accommodations-for-individuals-with-disabilities%20.html" TargetMode="External"/><Relationship Id="rId3" Type="http://schemas.openxmlformats.org/officeDocument/2006/relationships/styles" Target="styles.xml"/><Relationship Id="rId21" Type="http://schemas.openxmlformats.org/officeDocument/2006/relationships/hyperlink" Target="http://uwc.utep.edu/" TargetMode="External"/><Relationship Id="rId34" Type="http://schemas.openxmlformats.org/officeDocument/2006/relationships/hyperlink" Target="https://www.epstrong.org/" TargetMode="External"/><Relationship Id="rId7" Type="http://schemas.openxmlformats.org/officeDocument/2006/relationships/endnotes" Target="endnotes.xml"/><Relationship Id="rId12" Type="http://schemas.openxmlformats.org/officeDocument/2006/relationships/hyperlink" Target="https://www.utep.edu/irp/technologysupport/" TargetMode="External"/><Relationship Id="rId17" Type="http://schemas.openxmlformats.org/officeDocument/2006/relationships/hyperlink" Target="mailto:larias2@utep.edu" TargetMode="External"/><Relationship Id="rId25" Type="http://schemas.openxmlformats.org/officeDocument/2006/relationships/hyperlink" Target="http://www.refworks.com/refworks2/?groupcode=RWUTElPaso" TargetMode="External"/><Relationship Id="rId33" Type="http://schemas.openxmlformats.org/officeDocument/2006/relationships/hyperlink" Target="http://www.screening.utep.ed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utepconnect.utep.edu/images/docs/accepted_students/learning_online/Know_University_Policy.pdf" TargetMode="External"/><Relationship Id="rId20" Type="http://schemas.openxmlformats.org/officeDocument/2006/relationships/hyperlink" Target="https://www.utep.edu/irp/technologysupport/" TargetMode="External"/><Relationship Id="rId29" Type="http://schemas.openxmlformats.org/officeDocument/2006/relationships/hyperlink" Target="https://www.utep.edu/student-affairs/cas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tep.edu/technologysupport/ServiceCatalog/SOFTWARE_PAGES/soft_microsoftoffice365.html" TargetMode="External"/><Relationship Id="rId24" Type="http://schemas.openxmlformats.org/officeDocument/2006/relationships/hyperlink" Target="https://www.utep.edu/student-affairs/mssc/" TargetMode="External"/><Relationship Id="rId32" Type="http://schemas.openxmlformats.org/officeDocument/2006/relationships/hyperlink" Target="mailto:COVIDaction@utep.ed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engineering.utep.edu/plaza/AcademicForms/Course_Drop_Form_aftercensusday.pdf" TargetMode="External"/><Relationship Id="rId23" Type="http://schemas.openxmlformats.org/officeDocument/2006/relationships/hyperlink" Target="https://www.utep.edu/liberalarts/history/resources/student-resource/history-tutoring-center.html" TargetMode="External"/><Relationship Id="rId28" Type="http://schemas.openxmlformats.org/officeDocument/2006/relationships/hyperlink" Target="https://www.utep.edu/student-affairs/cass/aim/index.html" TargetMode="External"/><Relationship Id="rId36"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hyperlink" Target="http://libraryweb.utep.edu/" TargetMode="External"/><Relationship Id="rId31" Type="http://schemas.openxmlformats.org/officeDocument/2006/relationships/hyperlink" Target="http://www.screening.utep.ed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uwc@utep.edu" TargetMode="External"/><Relationship Id="rId22" Type="http://schemas.openxmlformats.org/officeDocument/2006/relationships/hyperlink" Target="https://www.utep.edu/science/math/marcs/" TargetMode="External"/><Relationship Id="rId27" Type="http://schemas.openxmlformats.org/officeDocument/2006/relationships/hyperlink" Target="mailto:cass@utep.edu" TargetMode="External"/><Relationship Id="rId30" Type="http://schemas.openxmlformats.org/officeDocument/2006/relationships/hyperlink" Target="mailto:covidaction@utep.edu" TargetMode="External"/><Relationship Id="rId35" Type="http://schemas.openxmlformats.org/officeDocument/2006/relationships/hyperlink" Target="https://www.epstro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C3490B-652F-4EA5-AF7F-CDBA6A6E4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18</Pages>
  <Words>6264</Words>
  <Characters>35707</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 Lorenzo L</dc:creator>
  <cp:keywords/>
  <dc:description/>
  <cp:lastModifiedBy>Arias, Luis A</cp:lastModifiedBy>
  <cp:revision>2</cp:revision>
  <cp:lastPrinted>2021-07-18T19:07:00Z</cp:lastPrinted>
  <dcterms:created xsi:type="dcterms:W3CDTF">2025-01-19T22:57:00Z</dcterms:created>
  <dcterms:modified xsi:type="dcterms:W3CDTF">2025-01-19T22:57:00Z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73649dc-6fee-4eb8-a128-734c3c842ea8_Enabled">
    <vt:lpwstr>true</vt:lpwstr>
  </property>
  <property fmtid="{D5CDD505-2E9C-101B-9397-08002B2CF9AE}" pid="3" name="MSIP_Label_b73649dc-6fee-4eb8-a128-734c3c842ea8_SetDate">
    <vt:lpwstr>2024-03-24T04:01:26Z</vt:lpwstr>
  </property>
  <property fmtid="{D5CDD505-2E9C-101B-9397-08002B2CF9AE}" pid="4" name="MSIP_Label_b73649dc-6fee-4eb8-a128-734c3c842ea8_Method">
    <vt:lpwstr>Standard</vt:lpwstr>
  </property>
  <property fmtid="{D5CDD505-2E9C-101B-9397-08002B2CF9AE}" pid="5" name="MSIP_Label_b73649dc-6fee-4eb8-a128-734c3c842ea8_Name">
    <vt:lpwstr>defa4170-0d19-0005-0004-bc88714345d2</vt:lpwstr>
  </property>
  <property fmtid="{D5CDD505-2E9C-101B-9397-08002B2CF9AE}" pid="6" name="MSIP_Label_b73649dc-6fee-4eb8-a128-734c3c842ea8_SiteId">
    <vt:lpwstr>857c21d2-1a16-43a4-90cf-d57f3fab9d2f</vt:lpwstr>
  </property>
  <property fmtid="{D5CDD505-2E9C-101B-9397-08002B2CF9AE}" pid="7" name="MSIP_Label_b73649dc-6fee-4eb8-a128-734c3c842ea8_ActionId">
    <vt:lpwstr>04452592-19b9-4dee-aae7-3cac470e5e05</vt:lpwstr>
  </property>
  <property fmtid="{D5CDD505-2E9C-101B-9397-08002B2CF9AE}" pid="8" name="MSIP_Label_b73649dc-6fee-4eb8-a128-734c3c842ea8_ContentBits">
    <vt:lpwstr>0</vt:lpwstr>
  </property>
</Properties>
</file>